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BA4" w:rsidRDefault="00BF1BA4" w:rsidP="00BF1BA4">
      <w:pPr>
        <w:jc w:val="center"/>
        <w:rPr>
          <w:b/>
          <w:sz w:val="28"/>
          <w:szCs w:val="28"/>
          <w:lang w:val="sr-Cyrl-CS"/>
        </w:rPr>
      </w:pPr>
      <w:r>
        <w:rPr>
          <w:b/>
          <w:sz w:val="28"/>
          <w:szCs w:val="28"/>
          <w:lang w:val="sr-Cyrl-CS"/>
        </w:rPr>
        <w:t>ПРИЛОГ</w:t>
      </w:r>
      <w:r w:rsidRPr="00AC02A7">
        <w:rPr>
          <w:b/>
          <w:sz w:val="28"/>
          <w:szCs w:val="28"/>
          <w:lang w:val="sr-Cyrl-CS"/>
        </w:rPr>
        <w:t xml:space="preserve"> 1</w:t>
      </w:r>
      <w:r>
        <w:rPr>
          <w:b/>
          <w:sz w:val="28"/>
          <w:szCs w:val="28"/>
          <w:lang w:val="sr-Cyrl-CS"/>
        </w:rPr>
        <w:t xml:space="preserve">: </w:t>
      </w:r>
    </w:p>
    <w:p w:rsidR="00BF1BA4" w:rsidRPr="009E3DA8" w:rsidRDefault="00BF1BA4" w:rsidP="00BF1BA4">
      <w:pPr>
        <w:shd w:val="clear" w:color="auto" w:fill="FFFFFF" w:themeFill="background1"/>
        <w:jc w:val="center"/>
        <w:rPr>
          <w:rFonts w:ascii="Calibri" w:hAnsi="Calibri"/>
          <w:b/>
          <w:sz w:val="36"/>
          <w:szCs w:val="36"/>
          <w:lang w:val="sr-Latn-CS"/>
        </w:rPr>
      </w:pPr>
      <w:r w:rsidRPr="009E3DA8">
        <w:rPr>
          <w:rFonts w:ascii="Calibri" w:hAnsi="Calibri"/>
          <w:b/>
          <w:sz w:val="36"/>
          <w:szCs w:val="36"/>
          <w:lang w:val="sr-Latn-CS"/>
        </w:rPr>
        <w:t>UPUTSTVA ZA GAZDOVANJE VISOKIM ŠUMAMA BUKVE</w:t>
      </w:r>
    </w:p>
    <w:p w:rsidR="00BF1BA4" w:rsidRDefault="00BF1BA4" w:rsidP="00BF1BA4">
      <w:pPr>
        <w:pStyle w:val="Heading1"/>
        <w:numPr>
          <w:ilvl w:val="0"/>
          <w:numId w:val="0"/>
        </w:numPr>
        <w:tabs>
          <w:tab w:val="left" w:pos="708"/>
        </w:tabs>
        <w:jc w:val="center"/>
        <w:rPr>
          <w:rFonts w:cs="Times New Roman"/>
          <w:caps w:val="0"/>
          <w:lang w:val="da-DK"/>
        </w:rPr>
      </w:pPr>
      <w:r>
        <w:rPr>
          <w:sz w:val="32"/>
          <w:szCs w:val="32"/>
          <w:lang w:val="da-DK"/>
        </w:rPr>
        <w:t>Grupa Gazdinskih klasa (GGK): Visoke Šume bukve</w:t>
      </w:r>
    </w:p>
    <w:p w:rsidR="00BF1BA4" w:rsidRDefault="00BF1BA4" w:rsidP="00BF1BA4">
      <w:pPr>
        <w:jc w:val="center"/>
        <w:rPr>
          <w:sz w:val="28"/>
          <w:szCs w:val="28"/>
          <w:lang w:val="da-DK"/>
        </w:rPr>
      </w:pPr>
      <w:r>
        <w:rPr>
          <w:rStyle w:val="U-TabGroZchn"/>
          <w:sz w:val="24"/>
          <w:szCs w:val="24"/>
        </w:rPr>
        <w:t>oko 350 800 ha  (16%)</w:t>
      </w:r>
    </w:p>
    <w:tbl>
      <w:tblPr>
        <w:tblW w:w="921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109"/>
        <w:gridCol w:w="5101"/>
      </w:tblGrid>
      <w:tr w:rsidR="00BF1BA4" w:rsidRPr="001733BE" w:rsidTr="00B52A12">
        <w:tc>
          <w:tcPr>
            <w:tcW w:w="9210" w:type="dxa"/>
            <w:gridSpan w:val="2"/>
            <w:shd w:val="clear" w:color="auto" w:fill="F2F2F2"/>
          </w:tcPr>
          <w:p w:rsidR="00BF1BA4" w:rsidRPr="001733BE" w:rsidRDefault="00BF1BA4" w:rsidP="00C02AA8">
            <w:pPr>
              <w:pStyle w:val="Heading1"/>
              <w:numPr>
                <w:ilvl w:val="0"/>
                <w:numId w:val="8"/>
              </w:numPr>
              <w:pBdr>
                <w:bottom w:val="none" w:sz="0" w:space="0" w:color="auto"/>
              </w:pBdr>
              <w:rPr>
                <w:rFonts w:cs="Times New Roman"/>
                <w:lang w:val="da-DK"/>
              </w:rPr>
            </w:pPr>
            <w:r w:rsidRPr="001733BE">
              <w:rPr>
                <w:rFonts w:cs="Times New Roman"/>
              </w:rPr>
              <w:t>Opšte karakteristike gazdinskog tipa</w:t>
            </w:r>
          </w:p>
        </w:tc>
      </w:tr>
      <w:tr w:rsidR="00BF1BA4" w:rsidRPr="001733BE" w:rsidTr="00B52A12">
        <w:tc>
          <w:tcPr>
            <w:tcW w:w="4109" w:type="dxa"/>
            <w:tcBorders>
              <w:left w:val="nil"/>
              <w:right w:val="nil"/>
            </w:tcBorders>
            <w:shd w:val="clear" w:color="auto" w:fill="FFFFFF"/>
          </w:tcPr>
          <w:p w:rsidR="00BF1BA4" w:rsidRPr="001733BE" w:rsidRDefault="00BF1BA4" w:rsidP="00B52A12">
            <w:pPr>
              <w:pStyle w:val="U-TabKlein"/>
              <w:spacing w:line="256" w:lineRule="auto"/>
              <w:jc w:val="both"/>
              <w:rPr>
                <w:sz w:val="18"/>
                <w:szCs w:val="18"/>
              </w:rPr>
            </w:pPr>
            <w:r w:rsidRPr="001733BE">
              <w:rPr>
                <w:sz w:val="18"/>
                <w:szCs w:val="18"/>
              </w:rPr>
              <w:t xml:space="preserve">U okviru visokih šuma bukve mogu se nalaziti sastojine visokog kvaliteta, uglavnom čiste ili su u određenoj smesi sa jelom, smrčom ili lišćarskim vrstama (hrastovi, i različiti plementi lišćari: javor, jasen, brest, mleč itd.). Sastojine bukve imaju široko vertikalno i horizontalno rasprostranjenje, od najnižih nadmorskih visina (70 m, pa i niže) sve do granice vegetacije (iznad 1500 m).  </w:t>
            </w:r>
          </w:p>
          <w:p w:rsidR="00BF1BA4" w:rsidRPr="001733BE" w:rsidRDefault="00BF1BA4" w:rsidP="00B52A12">
            <w:pPr>
              <w:pStyle w:val="U-TabKlein"/>
              <w:spacing w:line="256" w:lineRule="auto"/>
              <w:jc w:val="both"/>
              <w:rPr>
                <w:b/>
                <w:bCs/>
                <w:color w:val="FFFFFF"/>
                <w:sz w:val="18"/>
                <w:szCs w:val="18"/>
                <w:highlight w:val="yellow"/>
              </w:rPr>
            </w:pPr>
            <w:r w:rsidRPr="001733BE">
              <w:rPr>
                <w:sz w:val="18"/>
                <w:szCs w:val="18"/>
              </w:rPr>
              <w:t xml:space="preserve">Osnovne karakteristike ovih šuma, a istovremeno i uzroci smanjenog korišćenja stanišnog potencijala su: razređenost, zakorovljenost, usporen i ne završen proces prirodne obnove, nepovoljna struktura (posebno starosna i debljinska), </w:t>
            </w:r>
            <w:r>
              <w:rPr>
                <w:sz w:val="18"/>
                <w:szCs w:val="18"/>
              </w:rPr>
              <w:t xml:space="preserve">nehomogenost po poreklu, </w:t>
            </w:r>
            <w:r w:rsidRPr="001733BE">
              <w:rPr>
                <w:sz w:val="18"/>
                <w:szCs w:val="18"/>
              </w:rPr>
              <w:t>nepovoljna mešovitost, umanjen kvalitet stabala, narušeno zdravstveno stanje, nezadovoljavajući kvalitet šumske infrastruktu</w:t>
            </w:r>
            <w:r w:rsidR="006F66DA">
              <w:rPr>
                <w:sz w:val="18"/>
                <w:szCs w:val="18"/>
              </w:rPr>
              <w:t>r</w:t>
            </w:r>
            <w:r w:rsidRPr="001733BE">
              <w:rPr>
                <w:sz w:val="18"/>
                <w:szCs w:val="18"/>
              </w:rPr>
              <w:t>e (mala otvorenost šumskim kamionskim putevima) itd.</w:t>
            </w:r>
            <w:r>
              <w:rPr>
                <w:sz w:val="18"/>
                <w:szCs w:val="18"/>
              </w:rPr>
              <w:t xml:space="preserve"> </w:t>
            </w:r>
            <w:r w:rsidRPr="001733BE">
              <w:rPr>
                <w:sz w:val="18"/>
                <w:szCs w:val="18"/>
              </w:rPr>
              <w:t xml:space="preserve">Jednodobne šume zauzimaju veći deo visokih šuma, a raznodobne manji. Deo visokih šuma bukve karakteriše se prebirnom strukturom ili strukturom bliskoj prebirnoj strukturu, sa jelom ili jelom i </w:t>
            </w:r>
            <w:r w:rsidRPr="001733BE">
              <w:rPr>
                <w:sz w:val="18"/>
                <w:szCs w:val="18"/>
                <w:shd w:val="clear" w:color="auto" w:fill="FFFFFF"/>
              </w:rPr>
              <w:t>smrčom.</w:t>
            </w:r>
          </w:p>
          <w:p w:rsidR="00BF1BA4" w:rsidRPr="001733BE" w:rsidRDefault="00BF1BA4" w:rsidP="00B52A12">
            <w:pPr>
              <w:pStyle w:val="U-TabKlein"/>
              <w:spacing w:line="256" w:lineRule="auto"/>
              <w:jc w:val="both"/>
            </w:pPr>
          </w:p>
        </w:tc>
        <w:tc>
          <w:tcPr>
            <w:tcW w:w="5101" w:type="dxa"/>
            <w:tcBorders>
              <w:left w:val="nil"/>
              <w:right w:val="nil"/>
            </w:tcBorders>
          </w:tcPr>
          <w:p w:rsidR="00BF1BA4" w:rsidRPr="001733BE" w:rsidRDefault="00BF1BA4" w:rsidP="00B52A12">
            <w:pPr>
              <w:pStyle w:val="U-TabKlein"/>
              <w:spacing w:line="256" w:lineRule="auto"/>
              <w:jc w:val="center"/>
              <w:rPr>
                <w:b/>
                <w:bCs/>
                <w:sz w:val="28"/>
                <w:szCs w:val="28"/>
                <w:highlight w:val="yellow"/>
              </w:rPr>
            </w:pPr>
            <w:r w:rsidRPr="001066E0">
              <w:rPr>
                <w:b/>
                <w:noProof/>
                <w:sz w:val="28"/>
                <w:szCs w:val="28"/>
                <w:lang w:val="en-GB" w:eastAsia="en-GB"/>
              </w:rPr>
              <w:drawing>
                <wp:inline distT="0" distB="0" distL="0" distR="0" wp14:anchorId="50D3FE2E" wp14:editId="6FCB1329">
                  <wp:extent cx="2794635" cy="2450465"/>
                  <wp:effectExtent l="0" t="0" r="5715" b="6985"/>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4635" cy="2450465"/>
                          </a:xfrm>
                          <a:prstGeom prst="rect">
                            <a:avLst/>
                          </a:prstGeom>
                          <a:noFill/>
                          <a:ln>
                            <a:noFill/>
                          </a:ln>
                        </pic:spPr>
                      </pic:pic>
                    </a:graphicData>
                  </a:graphic>
                </wp:inline>
              </w:drawing>
            </w:r>
          </w:p>
        </w:tc>
      </w:tr>
      <w:tr w:rsidR="00BF1BA4" w:rsidRPr="001733BE" w:rsidTr="00B52A12">
        <w:tc>
          <w:tcPr>
            <w:tcW w:w="9210" w:type="dxa"/>
            <w:gridSpan w:val="2"/>
            <w:tcBorders>
              <w:left w:val="nil"/>
              <w:right w:val="nil"/>
            </w:tcBorders>
          </w:tcPr>
          <w:p w:rsidR="00BF1BA4" w:rsidRPr="001733BE" w:rsidRDefault="00BF1BA4" w:rsidP="00B52A12">
            <w:pPr>
              <w:pStyle w:val="U-TabKlein"/>
              <w:spacing w:line="256" w:lineRule="auto"/>
              <w:jc w:val="center"/>
              <w:rPr>
                <w:b/>
                <w:bCs/>
                <w:noProof/>
                <w:sz w:val="28"/>
                <w:szCs w:val="28"/>
                <w:lang w:eastAsia="de-DE"/>
              </w:rPr>
            </w:pPr>
            <w:r w:rsidRPr="001066E0">
              <w:rPr>
                <w:b/>
                <w:noProof/>
                <w:sz w:val="28"/>
                <w:szCs w:val="28"/>
                <w:lang w:val="en-GB" w:eastAsia="en-GB"/>
              </w:rPr>
              <w:drawing>
                <wp:inline distT="0" distB="0" distL="0" distR="0" wp14:anchorId="5CAAEDAD" wp14:editId="246CE156">
                  <wp:extent cx="5676900" cy="1367790"/>
                  <wp:effectExtent l="0" t="0" r="0" b="381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6900" cy="1367790"/>
                          </a:xfrm>
                          <a:prstGeom prst="rect">
                            <a:avLst/>
                          </a:prstGeom>
                          <a:noFill/>
                          <a:ln>
                            <a:noFill/>
                          </a:ln>
                        </pic:spPr>
                      </pic:pic>
                    </a:graphicData>
                  </a:graphic>
                </wp:inline>
              </w:drawing>
            </w:r>
          </w:p>
        </w:tc>
      </w:tr>
      <w:tr w:rsidR="00BF1BA4" w:rsidRPr="001733BE" w:rsidTr="00B52A12">
        <w:tc>
          <w:tcPr>
            <w:tcW w:w="9210" w:type="dxa"/>
            <w:gridSpan w:val="2"/>
            <w:shd w:val="clear" w:color="auto" w:fill="F2F2F2"/>
          </w:tcPr>
          <w:p w:rsidR="00BF1BA4" w:rsidRPr="001733BE" w:rsidRDefault="00BF1BA4" w:rsidP="00B52A12">
            <w:pPr>
              <w:pStyle w:val="Heading1"/>
              <w:numPr>
                <w:ilvl w:val="0"/>
                <w:numId w:val="0"/>
              </w:numPr>
              <w:pBdr>
                <w:bottom w:val="none" w:sz="0" w:space="0" w:color="auto"/>
              </w:pBdr>
              <w:rPr>
                <w:rFonts w:cs="Times New Roman"/>
              </w:rPr>
            </w:pPr>
            <w:r w:rsidRPr="001733BE">
              <w:rPr>
                <w:rFonts w:cs="Times New Roman"/>
              </w:rPr>
              <w:t>2. Opis stanja</w:t>
            </w:r>
          </w:p>
        </w:tc>
      </w:tr>
      <w:tr w:rsidR="00BF1BA4" w:rsidRPr="001733BE" w:rsidTr="00B52A12">
        <w:tc>
          <w:tcPr>
            <w:tcW w:w="9210" w:type="dxa"/>
            <w:gridSpan w:val="2"/>
          </w:tcPr>
          <w:p w:rsidR="00BF1BA4" w:rsidRPr="001733BE" w:rsidRDefault="00BF1BA4" w:rsidP="00C02AA8">
            <w:pPr>
              <w:pStyle w:val="Heading2"/>
              <w:numPr>
                <w:ilvl w:val="1"/>
                <w:numId w:val="29"/>
              </w:numPr>
              <w:spacing w:before="120"/>
              <w:rPr>
                <w:rFonts w:cs="Times New Roman"/>
              </w:rPr>
            </w:pPr>
            <w:r w:rsidRPr="001733BE">
              <w:rPr>
                <w:rFonts w:cs="Times New Roman"/>
              </w:rPr>
              <w:t xml:space="preserve">Rasprostranjenost / površina </w:t>
            </w:r>
          </w:p>
        </w:tc>
      </w:tr>
      <w:tr w:rsidR="00BF1BA4" w:rsidRPr="00147EBF" w:rsidTr="00B52A12">
        <w:tc>
          <w:tcPr>
            <w:tcW w:w="9210" w:type="dxa"/>
            <w:gridSpan w:val="2"/>
            <w:tcBorders>
              <w:left w:val="nil"/>
              <w:right w:val="nil"/>
            </w:tcBorders>
          </w:tcPr>
          <w:p w:rsidR="00BF1BA4" w:rsidRPr="001733BE" w:rsidRDefault="00BF1BA4" w:rsidP="00B52A12">
            <w:pPr>
              <w:pStyle w:val="U-TabKlein"/>
              <w:spacing w:line="256" w:lineRule="auto"/>
              <w:jc w:val="both"/>
              <w:rPr>
                <w:sz w:val="18"/>
                <w:szCs w:val="18"/>
              </w:rPr>
            </w:pPr>
            <w:r w:rsidRPr="001733BE">
              <w:rPr>
                <w:sz w:val="18"/>
                <w:szCs w:val="18"/>
              </w:rPr>
              <w:t xml:space="preserve">Šume bukve zauzimaju </w:t>
            </w:r>
            <w:r>
              <w:rPr>
                <w:sz w:val="18"/>
                <w:szCs w:val="18"/>
              </w:rPr>
              <w:t xml:space="preserve">širok visinski pojas od, najmanjih nadmorskih visina </w:t>
            </w:r>
            <w:r w:rsidRPr="001733BE">
              <w:rPr>
                <w:sz w:val="18"/>
                <w:szCs w:val="18"/>
              </w:rPr>
              <w:t>do najviših planinskih vrhova  (Goč, Stara Planina...)  , kao završni pojas šumske vegetacije. Bukva u nižim visinskim pojasevima (do 500 m – 600</w:t>
            </w:r>
            <w:r>
              <w:rPr>
                <w:sz w:val="18"/>
                <w:szCs w:val="18"/>
              </w:rPr>
              <w:t xml:space="preserve"> </w:t>
            </w:r>
            <w:r w:rsidRPr="001733BE">
              <w:rPr>
                <w:sz w:val="18"/>
                <w:szCs w:val="18"/>
              </w:rPr>
              <w:t xml:space="preserve">m) gradi sastojine sa hrastom kitnjakom ili drugim lišćarskim vrstama, a na severnim hladnijim stranama i čiste </w:t>
            </w:r>
            <w:r>
              <w:rPr>
                <w:sz w:val="18"/>
                <w:szCs w:val="18"/>
              </w:rPr>
              <w:t>sastojine.</w:t>
            </w:r>
            <w:r w:rsidRPr="001733BE">
              <w:rPr>
                <w:sz w:val="18"/>
                <w:szCs w:val="18"/>
              </w:rPr>
              <w:t xml:space="preserve">  Od 500 m  do 900 m n.v. bukva je e</w:t>
            </w:r>
            <w:r>
              <w:rPr>
                <w:sz w:val="18"/>
                <w:szCs w:val="18"/>
              </w:rPr>
              <w:t>difikator</w:t>
            </w:r>
            <w:r w:rsidRPr="001733BE">
              <w:rPr>
                <w:sz w:val="18"/>
                <w:szCs w:val="18"/>
              </w:rPr>
              <w:t xml:space="preserve"> i dominantna vrsta drveća, koja najčešće </w:t>
            </w:r>
            <w:r>
              <w:rPr>
                <w:sz w:val="18"/>
                <w:szCs w:val="18"/>
              </w:rPr>
              <w:t>gradi klimatogene čiste šume.</w:t>
            </w:r>
            <w:r w:rsidRPr="001733BE">
              <w:rPr>
                <w:sz w:val="18"/>
                <w:szCs w:val="18"/>
              </w:rPr>
              <w:t xml:space="preserve"> U pojasu od 800</w:t>
            </w:r>
            <w:r>
              <w:rPr>
                <w:sz w:val="18"/>
                <w:szCs w:val="18"/>
              </w:rPr>
              <w:t xml:space="preserve"> m</w:t>
            </w:r>
            <w:r w:rsidRPr="001733BE">
              <w:rPr>
                <w:sz w:val="18"/>
                <w:szCs w:val="18"/>
              </w:rPr>
              <w:t xml:space="preserve"> do 1200 m nadmorske visine bukva gradi čiste i mešovite sastojine, sa jelom ili jelom i smrčom, formirajući raznodobne ili grupimično prebirne sastojine, visoke proizvodnosti i velike ekonomske vrednosti. U pojasu iznad 1200 m.n.v. bukva gradi ponovo čiste sastojine, </w:t>
            </w:r>
            <w:r>
              <w:rPr>
                <w:sz w:val="18"/>
                <w:szCs w:val="18"/>
              </w:rPr>
              <w:t xml:space="preserve">na staništima manjeg proizvodnog potencijala i </w:t>
            </w:r>
            <w:r w:rsidRPr="001733BE">
              <w:rPr>
                <w:sz w:val="18"/>
                <w:szCs w:val="18"/>
              </w:rPr>
              <w:t>koje se sa povećanjem nadmorske visine odlikuju sve slabijim kvalitetom pr</w:t>
            </w:r>
            <w:r>
              <w:rPr>
                <w:sz w:val="18"/>
                <w:szCs w:val="18"/>
              </w:rPr>
              <w:t>o</w:t>
            </w:r>
            <w:r w:rsidRPr="001733BE">
              <w:rPr>
                <w:sz w:val="18"/>
                <w:szCs w:val="18"/>
              </w:rPr>
              <w:t xml:space="preserve">izvedenog drveta. Na </w:t>
            </w:r>
            <w:r>
              <w:rPr>
                <w:sz w:val="18"/>
                <w:szCs w:val="18"/>
              </w:rPr>
              <w:t xml:space="preserve">svojoj </w:t>
            </w:r>
            <w:r w:rsidRPr="001733BE">
              <w:rPr>
                <w:sz w:val="18"/>
                <w:szCs w:val="18"/>
              </w:rPr>
              <w:t xml:space="preserve">gornjoj granici </w:t>
            </w:r>
            <w:r>
              <w:rPr>
                <w:sz w:val="18"/>
                <w:szCs w:val="18"/>
              </w:rPr>
              <w:t xml:space="preserve">rasprostranjenja </w:t>
            </w:r>
            <w:r w:rsidRPr="001733BE">
              <w:rPr>
                <w:sz w:val="18"/>
                <w:szCs w:val="18"/>
              </w:rPr>
              <w:t xml:space="preserve">gradi žbunaste formacije. Generalno, dominantno </w:t>
            </w:r>
            <w:r w:rsidRPr="001733BE">
              <w:rPr>
                <w:sz w:val="18"/>
                <w:szCs w:val="18"/>
              </w:rPr>
              <w:lastRenderedPageBreak/>
              <w:t xml:space="preserve">čiste sastojine, sa malim udelom ostalih vrsta drveća, bukva gradi u brdskom i planinskom pojasu, </w:t>
            </w:r>
            <w:r>
              <w:rPr>
                <w:sz w:val="18"/>
                <w:szCs w:val="18"/>
              </w:rPr>
              <w:t>nalstale kao rezultat, pre svega, njene</w:t>
            </w:r>
            <w:r w:rsidRPr="001733BE">
              <w:rPr>
                <w:sz w:val="18"/>
                <w:szCs w:val="18"/>
              </w:rPr>
              <w:t xml:space="preserve"> velike konkurentske sposobnositi.</w:t>
            </w:r>
          </w:p>
          <w:p w:rsidR="00BF1BA4" w:rsidRPr="00901BB0" w:rsidRDefault="00BF1BA4" w:rsidP="00B52A12">
            <w:pPr>
              <w:pStyle w:val="U-TabKlein"/>
              <w:spacing w:line="256" w:lineRule="auto"/>
              <w:jc w:val="both"/>
              <w:rPr>
                <w:sz w:val="18"/>
                <w:szCs w:val="18"/>
                <w:lang w:val="pl-PL"/>
              </w:rPr>
            </w:pPr>
            <w:r w:rsidRPr="001733BE">
              <w:rPr>
                <w:sz w:val="18"/>
                <w:szCs w:val="18"/>
              </w:rPr>
              <w:t>Regionalna rasprostranjenost: Bukove sastojine zauzimaju sva područja u Srbiji, izuzev područje ravničarskog dela Vojvodine. Najveći kompleksi čistih bukovih šuma se nalaze u istočnoj Srbiji (se</w:t>
            </w:r>
            <w:r>
              <w:rPr>
                <w:sz w:val="18"/>
                <w:szCs w:val="18"/>
              </w:rPr>
              <w:t>verni i južni Kučaj, jablaničko</w:t>
            </w:r>
            <w:r w:rsidRPr="001733BE">
              <w:rPr>
                <w:sz w:val="18"/>
                <w:szCs w:val="18"/>
              </w:rPr>
              <w:t xml:space="preserve">, timočko i rasinsko, južno moravsko područje). </w:t>
            </w:r>
            <w:r w:rsidRPr="00901BB0">
              <w:rPr>
                <w:sz w:val="18"/>
                <w:szCs w:val="18"/>
                <w:lang w:val="pl-PL"/>
              </w:rPr>
              <w:t>U zapadnoj Srbiji</w:t>
            </w:r>
            <w:r>
              <w:rPr>
                <w:sz w:val="18"/>
                <w:szCs w:val="18"/>
                <w:lang w:val="pl-PL"/>
              </w:rPr>
              <w:t>,</w:t>
            </w:r>
            <w:r w:rsidRPr="00901BB0">
              <w:rPr>
                <w:sz w:val="18"/>
                <w:szCs w:val="18"/>
                <w:lang w:val="pl-PL"/>
              </w:rPr>
              <w:t xml:space="preserve"> podrinjsko kolubarsko područje poseduje najveću površinu pod bukovim šumama. Najveće površine mešovitih šuma bukve i jele i bukve, jele i smrče se nalaze na planini Goč, Tari, Goliji i Zlataru. </w:t>
            </w:r>
          </w:p>
          <w:p w:rsidR="00BF1BA4" w:rsidRPr="00901BB0" w:rsidRDefault="00BF1BA4" w:rsidP="00B52A12">
            <w:pPr>
              <w:pStyle w:val="CommentText"/>
              <w:rPr>
                <w:sz w:val="18"/>
                <w:szCs w:val="18"/>
                <w:lang w:val="pl-PL"/>
              </w:rPr>
            </w:pPr>
            <w:r w:rsidRPr="00901BB0">
              <w:rPr>
                <w:sz w:val="18"/>
                <w:szCs w:val="18"/>
                <w:lang w:val="pl-PL"/>
              </w:rPr>
              <w:t xml:space="preserve">Klima: </w:t>
            </w:r>
            <w:r w:rsidRPr="00901BB0">
              <w:rPr>
                <w:lang w:val="pl-PL"/>
              </w:rPr>
              <w:t xml:space="preserve"> </w:t>
            </w:r>
            <w:r w:rsidRPr="00596003">
              <w:rPr>
                <w:rFonts w:cstheme="minorBidi"/>
                <w:color w:val="000000" w:themeColor="text1"/>
                <w:sz w:val="18"/>
                <w:szCs w:val="18"/>
                <w:lang w:val="pl-PL"/>
              </w:rPr>
              <w:t xml:space="preserve">U pojasu bukovih šume </w:t>
            </w:r>
            <w:r>
              <w:rPr>
                <w:rFonts w:cstheme="minorBidi"/>
                <w:color w:val="000000" w:themeColor="text1"/>
                <w:sz w:val="18"/>
                <w:szCs w:val="18"/>
                <w:lang w:val="pl-PL"/>
              </w:rPr>
              <w:t>klima je od subhumidne vlažnije</w:t>
            </w:r>
            <w:r w:rsidRPr="00596003">
              <w:rPr>
                <w:rFonts w:cstheme="minorBidi"/>
                <w:color w:val="000000" w:themeColor="text1"/>
                <w:sz w:val="18"/>
                <w:szCs w:val="18"/>
                <w:lang w:val="pl-PL"/>
              </w:rPr>
              <w:t xml:space="preserve"> </w:t>
            </w:r>
            <w:r>
              <w:rPr>
                <w:rFonts w:cstheme="minorBidi"/>
                <w:color w:val="000000" w:themeColor="text1"/>
                <w:sz w:val="18"/>
                <w:szCs w:val="18"/>
                <w:lang w:val="pl-PL"/>
              </w:rPr>
              <w:t xml:space="preserve">(na manjim nadmorskim visinama) </w:t>
            </w:r>
            <w:r w:rsidRPr="00596003">
              <w:rPr>
                <w:rFonts w:cstheme="minorBidi"/>
                <w:color w:val="000000" w:themeColor="text1"/>
                <w:sz w:val="18"/>
                <w:szCs w:val="18"/>
                <w:lang w:val="pl-PL"/>
              </w:rPr>
              <w:t xml:space="preserve">do perhumidne </w:t>
            </w:r>
            <w:r>
              <w:rPr>
                <w:rFonts w:cstheme="minorBidi"/>
                <w:color w:val="000000" w:themeColor="text1"/>
                <w:sz w:val="18"/>
                <w:szCs w:val="18"/>
                <w:lang w:val="pl-PL"/>
              </w:rPr>
              <w:t>(</w:t>
            </w:r>
            <w:r w:rsidRPr="00596003">
              <w:rPr>
                <w:rFonts w:cstheme="minorBidi"/>
                <w:color w:val="000000" w:themeColor="text1"/>
                <w:sz w:val="18"/>
                <w:szCs w:val="18"/>
                <w:lang w:val="pl-PL"/>
              </w:rPr>
              <w:t>na velikim visinama</w:t>
            </w:r>
            <w:r>
              <w:rPr>
                <w:rFonts w:cstheme="minorBidi"/>
                <w:color w:val="000000" w:themeColor="text1"/>
                <w:sz w:val="18"/>
                <w:szCs w:val="18"/>
                <w:lang w:val="pl-PL"/>
              </w:rPr>
              <w:t>)</w:t>
            </w:r>
            <w:r w:rsidRPr="00596003">
              <w:rPr>
                <w:rFonts w:cstheme="minorBidi"/>
                <w:color w:val="000000" w:themeColor="text1"/>
                <w:sz w:val="18"/>
                <w:szCs w:val="18"/>
                <w:lang w:val="pl-PL"/>
              </w:rPr>
              <w:t>.</w:t>
            </w:r>
            <w:r>
              <w:rPr>
                <w:rFonts w:cstheme="minorBidi"/>
                <w:color w:val="000000" w:themeColor="text1"/>
                <w:sz w:val="18"/>
                <w:szCs w:val="18"/>
                <w:lang w:val="pl-PL"/>
              </w:rPr>
              <w:t xml:space="preserve"> </w:t>
            </w:r>
            <w:r w:rsidRPr="00596003">
              <w:rPr>
                <w:rFonts w:cstheme="minorBidi"/>
                <w:color w:val="000000" w:themeColor="text1"/>
                <w:sz w:val="18"/>
                <w:szCs w:val="18"/>
                <w:lang w:val="pl-PL"/>
              </w:rPr>
              <w:t>Bukva je veoma dobro prilagođena na klimu planinskih regiona, sa prosečnom godišnjom temperaturom</w:t>
            </w:r>
            <w:r>
              <w:rPr>
                <w:sz w:val="18"/>
                <w:szCs w:val="18"/>
                <w:lang w:val="pl-PL"/>
              </w:rPr>
              <w:t xml:space="preserve"> od 7-10 </w:t>
            </w:r>
            <w:r w:rsidRPr="00901BB0">
              <w:rPr>
                <w:sz w:val="18"/>
                <w:szCs w:val="18"/>
                <w:lang w:val="pl-PL"/>
              </w:rPr>
              <w:t xml:space="preserve">°C, odnosno prosečnom temperaturom u doba vegetacije od 14 do 17 °C. Količina padavina ispod 300 mm u doba vegetacije ne pogoduje adekvatnom rastu bukve, odražavajući se na njenu asimilacionu sposobnost i time na slabljenje konkurentskog potencijala u odnosu na druge vrste drveća. Bukvi pogoduju </w:t>
            </w:r>
            <w:r>
              <w:rPr>
                <w:sz w:val="18"/>
                <w:szCs w:val="18"/>
                <w:lang w:val="pl-PL"/>
              </w:rPr>
              <w:t xml:space="preserve">više </w:t>
            </w:r>
            <w:r w:rsidRPr="00901BB0">
              <w:rPr>
                <w:sz w:val="18"/>
                <w:szCs w:val="18"/>
                <w:lang w:val="pl-PL"/>
              </w:rPr>
              <w:t>temperature vazduha u odnosu na jelu i smrču.</w:t>
            </w:r>
          </w:p>
          <w:p w:rsidR="00BF1BA4" w:rsidRPr="00901BB0" w:rsidRDefault="00BF1BA4" w:rsidP="00B52A12">
            <w:pPr>
              <w:pStyle w:val="U-TabKlein"/>
              <w:spacing w:line="256" w:lineRule="auto"/>
              <w:jc w:val="both"/>
              <w:rPr>
                <w:sz w:val="18"/>
                <w:szCs w:val="18"/>
                <w:lang w:val="pl-PL"/>
              </w:rPr>
            </w:pPr>
            <w:r w:rsidRPr="00901BB0">
              <w:rPr>
                <w:sz w:val="18"/>
                <w:szCs w:val="18"/>
                <w:lang w:val="pl-PL"/>
              </w:rPr>
              <w:t>Zemljišta: Bukva raste na alkalnim, kiselim, suvim do svežim rendzinama, humusno karbonatnim ili smeđim zemljištima proizašlim iz krečnjaka ili dolomita. U načelu, bukva ima široku ‘toleranciju‘‘ u odnosu na karakteristike zemljišta, a najviše joj odgovaraju sveža i duboka zemljišta. Ne podnosi suva zemljišta i zemljišta sa visokim nivoom podzemnih voda. Bukva nije posebno zahtevna prema odgovarajućem sadržaju hranljivih materija u zemljištu.</w:t>
            </w:r>
          </w:p>
          <w:p w:rsidR="00BF1BA4" w:rsidRPr="00901BB0" w:rsidRDefault="00BF1BA4" w:rsidP="00B52A12">
            <w:pPr>
              <w:pStyle w:val="U-TabKlein"/>
              <w:spacing w:line="256" w:lineRule="auto"/>
              <w:jc w:val="both"/>
              <w:rPr>
                <w:sz w:val="18"/>
                <w:szCs w:val="18"/>
                <w:lang w:val="pl-PL"/>
              </w:rPr>
            </w:pPr>
          </w:p>
        </w:tc>
      </w:tr>
      <w:tr w:rsidR="00BF1BA4" w:rsidRPr="00147EBF" w:rsidTr="00B52A12">
        <w:tc>
          <w:tcPr>
            <w:tcW w:w="9210" w:type="dxa"/>
            <w:gridSpan w:val="2"/>
          </w:tcPr>
          <w:p w:rsidR="00BF1BA4" w:rsidRPr="00901BB0" w:rsidRDefault="00BF1BA4" w:rsidP="00C02AA8">
            <w:pPr>
              <w:pStyle w:val="Heading2"/>
              <w:numPr>
                <w:ilvl w:val="1"/>
                <w:numId w:val="29"/>
              </w:numPr>
              <w:spacing w:before="120"/>
              <w:rPr>
                <w:rFonts w:cs="Times New Roman"/>
                <w:lang w:val="pl-PL"/>
              </w:rPr>
            </w:pPr>
            <w:r w:rsidRPr="00901BB0">
              <w:rPr>
                <w:rFonts w:cs="Times New Roman"/>
                <w:lang w:val="pl-PL"/>
              </w:rPr>
              <w:lastRenderedPageBreak/>
              <w:t>Istorijat planiranja gazdovanja bukovim šumama</w:t>
            </w:r>
          </w:p>
        </w:tc>
      </w:tr>
      <w:tr w:rsidR="00BF1BA4" w:rsidRPr="00147EBF" w:rsidTr="00B52A12">
        <w:tc>
          <w:tcPr>
            <w:tcW w:w="9210" w:type="dxa"/>
            <w:gridSpan w:val="2"/>
            <w:tcBorders>
              <w:left w:val="nil"/>
              <w:right w:val="nil"/>
            </w:tcBorders>
          </w:tcPr>
          <w:p w:rsidR="00BF1BA4" w:rsidRPr="00901BB0" w:rsidRDefault="00BF1BA4" w:rsidP="00B52A12">
            <w:pPr>
              <w:pStyle w:val="U-TabKlein"/>
              <w:spacing w:line="256" w:lineRule="auto"/>
              <w:jc w:val="both"/>
              <w:rPr>
                <w:sz w:val="18"/>
                <w:szCs w:val="18"/>
                <w:lang w:val="pl-PL"/>
              </w:rPr>
            </w:pPr>
            <w:r w:rsidRPr="00901BB0">
              <w:rPr>
                <w:sz w:val="18"/>
                <w:szCs w:val="18"/>
                <w:lang w:val="pl-PL"/>
              </w:rPr>
              <w:t xml:space="preserve">Šume bukve su u prošlosti, uglavnom, bile prašumskog karaktera i početak korišćenja bukovih šuma najčešće se vezuje za pretvaranje šuma u poljoprivredno zemljište u nižim područiima, dok se u brdsko planinskim područjima koršćenje bukve povezuje sa ‘probirnim‘ načinom gazdovanja, odnosno korišćenje drveta prema unapred definisanim proizvodima. Najčešća namena korišćenja bukovine je drvo za ogrev i proizvodnju uglja. Kvalitetnija stabla sa </w:t>
            </w:r>
            <w:r>
              <w:rPr>
                <w:sz w:val="18"/>
                <w:szCs w:val="18"/>
                <w:lang w:val="pl-PL"/>
              </w:rPr>
              <w:t>jačim</w:t>
            </w:r>
            <w:r w:rsidRPr="00901BB0">
              <w:rPr>
                <w:sz w:val="18"/>
                <w:szCs w:val="18"/>
                <w:lang w:val="pl-PL"/>
              </w:rPr>
              <w:t xml:space="preserve"> dimenzijama se koriste  za dobijanje železničkih pragova i kvalitetnije rezane građe. Korišćenje bukovih prašuma se vršilo na pristupačnim terenima, dok su bukove šume na nepristupačnim terenima zadržale, u izvesnom smislu, prašumske karakteristike. Seče tipa ‘‘probiranja‘‘ se mogu okarakterisati kao način vrlo ekstenzivnog gazdovanja, koje je imalo za posledicu stvaranje dvospratnih sastojina, gde su u gornjem sloju ostala lošija granata stabla prvog sprata, a u donjem se pojavila nova generacija buduće bukove sastojine. Nova sastojina je veoma često sa nenegovanim podmlatkom i mladikom sa velikim brojem granatog predrasta, nehomogenog po poreklu, koji ne pruža veliku mogućnost d</w:t>
            </w:r>
            <w:r>
              <w:rPr>
                <w:sz w:val="18"/>
                <w:szCs w:val="18"/>
                <w:lang w:val="pl-PL"/>
              </w:rPr>
              <w:t>a će buduća sastojina biti potre</w:t>
            </w:r>
            <w:r w:rsidRPr="00901BB0">
              <w:rPr>
                <w:sz w:val="18"/>
                <w:szCs w:val="18"/>
                <w:lang w:val="pl-PL"/>
              </w:rPr>
              <w:t>bnog kvaliteta. Stabla bukve boljeg kvaliteta su uklanjena ranije. Preostala stabla su često prestarela i lošijeg kvaliteta</w:t>
            </w:r>
            <w:r>
              <w:rPr>
                <w:sz w:val="18"/>
                <w:szCs w:val="18"/>
                <w:lang w:val="pl-PL"/>
              </w:rPr>
              <w:t>,</w:t>
            </w:r>
            <w:r w:rsidRPr="00901BB0">
              <w:rPr>
                <w:sz w:val="18"/>
                <w:szCs w:val="18"/>
                <w:lang w:val="pl-PL"/>
              </w:rPr>
              <w:t xml:space="preserve"> sa velikim učešćem ‘kerna’. </w:t>
            </w:r>
          </w:p>
          <w:p w:rsidR="00BF1BA4" w:rsidRDefault="00BF1BA4" w:rsidP="00B52A12">
            <w:pPr>
              <w:pStyle w:val="U-TabKlein"/>
              <w:spacing w:line="256" w:lineRule="auto"/>
              <w:jc w:val="both"/>
              <w:rPr>
                <w:sz w:val="18"/>
                <w:szCs w:val="18"/>
                <w:lang w:val="pl-PL"/>
              </w:rPr>
            </w:pPr>
            <w:r w:rsidRPr="00901BB0">
              <w:rPr>
                <w:sz w:val="18"/>
                <w:szCs w:val="18"/>
                <w:lang w:val="pl-PL"/>
              </w:rPr>
              <w:t xml:space="preserve">Nakon ovog perioda dolazi do uvođenja oplodnih seča, sa tri ili četiri </w:t>
            </w:r>
            <w:r>
              <w:rPr>
                <w:sz w:val="18"/>
                <w:szCs w:val="18"/>
                <w:lang w:val="pl-PL"/>
              </w:rPr>
              <w:t>seka sa dužim ili kraćim podmladn</w:t>
            </w:r>
            <w:r w:rsidRPr="00901BB0">
              <w:rPr>
                <w:sz w:val="18"/>
                <w:szCs w:val="18"/>
                <w:lang w:val="pl-PL"/>
              </w:rPr>
              <w:t xml:space="preserve">im razdobljem (20 do 40 godina), kako bi se ublažili gore pomenuti štetni efekti ‘probirnih’ seča. Uvodi se ophodnja od 120 godina za visoke šume bukve. Tokom druge polovine XX veka uveden je sistem grupimičnog gazdovanja, koji definiše uzgojne grupe prema homogenosti, odnosno prema uzgojnim potrebama, a ne prema veličini sastojine. Prirast je osnovni pokazatelj stepena korišćenja i regulator trajnosti prinosa. Obnavljanje se vrši u grupama, odnosno u odnosu na razvojnu fazu u kojoj se nalazi određena uzgojna grupa. U različitim varijantama prebirnih šuma koristi se prebirni sistem gazdovanja sa definisanim prečnikom sečive zrelosti.  </w:t>
            </w:r>
          </w:p>
          <w:p w:rsidR="00BF1BA4" w:rsidRPr="00901BB0" w:rsidRDefault="00BF1BA4" w:rsidP="00B52A12">
            <w:pPr>
              <w:pStyle w:val="U-TabKlein"/>
              <w:spacing w:line="256" w:lineRule="auto"/>
              <w:jc w:val="both"/>
              <w:rPr>
                <w:sz w:val="18"/>
                <w:szCs w:val="18"/>
                <w:lang w:val="pl-PL"/>
              </w:rPr>
            </w:pPr>
          </w:p>
        </w:tc>
      </w:tr>
      <w:tr w:rsidR="00BF1BA4" w:rsidRPr="001733BE" w:rsidTr="00B52A12">
        <w:tc>
          <w:tcPr>
            <w:tcW w:w="9210" w:type="dxa"/>
            <w:gridSpan w:val="2"/>
          </w:tcPr>
          <w:p w:rsidR="00BF1BA4" w:rsidRPr="001733BE" w:rsidRDefault="00BF1BA4" w:rsidP="00C02AA8">
            <w:pPr>
              <w:pStyle w:val="Heading2"/>
              <w:numPr>
                <w:ilvl w:val="1"/>
                <w:numId w:val="29"/>
              </w:numPr>
              <w:spacing w:before="120"/>
              <w:rPr>
                <w:rFonts w:cs="Times New Roman"/>
              </w:rPr>
            </w:pPr>
            <w:r w:rsidRPr="001733BE">
              <w:rPr>
                <w:rFonts w:cs="Times New Roman"/>
              </w:rPr>
              <w:t>Ekološko-proizvodne karakteristike</w:t>
            </w:r>
          </w:p>
        </w:tc>
      </w:tr>
      <w:tr w:rsidR="00BF1BA4" w:rsidRPr="001733BE" w:rsidTr="00B52A12">
        <w:trPr>
          <w:trHeight w:val="1993"/>
        </w:trPr>
        <w:tc>
          <w:tcPr>
            <w:tcW w:w="9210" w:type="dxa"/>
            <w:gridSpan w:val="2"/>
            <w:tcBorders>
              <w:left w:val="nil"/>
              <w:right w:val="nil"/>
            </w:tcBorders>
          </w:tcPr>
          <w:p w:rsidR="00BF1BA4" w:rsidRPr="001733BE" w:rsidRDefault="00BF1BA4" w:rsidP="00B52A12">
            <w:pPr>
              <w:pStyle w:val="U-TabKlein"/>
              <w:spacing w:line="256" w:lineRule="auto"/>
              <w:jc w:val="both"/>
              <w:rPr>
                <w:sz w:val="18"/>
                <w:szCs w:val="18"/>
              </w:rPr>
            </w:pPr>
            <w:r w:rsidRPr="001733BE">
              <w:rPr>
                <w:sz w:val="18"/>
                <w:szCs w:val="18"/>
              </w:rPr>
              <w:t>Bukva teži formiranju čistih sastojina zbog svoje izražene konkurentske sposobnosti u odnosu na osnovne faktore rasta (prostor za rast – svetlost, hranljive materije, voda, rast u predelu korenovog sistema) u poređenju sa drugim primešanim vrstama drveća, osim u manjoj meri u odnosu na jelu. Male grupe drugih vrsta drveća mogu se nac</w:t>
            </w:r>
            <w:r>
              <w:rPr>
                <w:sz w:val="18"/>
                <w:szCs w:val="18"/>
              </w:rPr>
              <w:t xml:space="preserve">́i prvenstveno na staništima koja više odgovaraju pratećim vrstama nego bukvi. </w:t>
            </w:r>
            <w:r w:rsidRPr="001733BE">
              <w:rPr>
                <w:sz w:val="18"/>
                <w:szCs w:val="18"/>
              </w:rPr>
              <w:t>Bukove mešovite šume su izuzetno stabilni ekosistemi. U okviru bukovih mešovitih sastojina neophodno je očuvati i pre svega aktivno zaštititi vrste koje su primešane, ako se želi unaprediti diverzitet vrsta, dimenzija i prostorne izmešanosti i omogućiti ostvarenje nekih od najznačajnijih  principa održivog razvoja. Posebno su značajne različite šume bukve sa plemenitim lišćarima, koje se na nivou Evrope vode kao šume sa najvećim diverzitetom drvenastih vrsta. Od velikog proizvodnog i ekološkog značaja su i mešovite šume bukve, jele i smrče, kao i bukve i jele i bukve i smrče. Takođe, šume bukve i hrasta kitnjaka su, sa proizvodnog i ekološkog stanovišta, veoma vredne šume našeg podneblja.</w:t>
            </w:r>
            <w:r>
              <w:rPr>
                <w:sz w:val="18"/>
                <w:szCs w:val="18"/>
              </w:rPr>
              <w:t xml:space="preserve"> Pravilno negovane sastojine bukve, na staništima visokog proizvodnog potencijala mogu imati 600-700 m</w:t>
            </w:r>
            <w:r w:rsidRPr="002C438D">
              <w:rPr>
                <w:sz w:val="18"/>
                <w:szCs w:val="18"/>
                <w:vertAlign w:val="superscript"/>
              </w:rPr>
              <w:t>3</w:t>
            </w:r>
            <w:r>
              <w:rPr>
                <w:sz w:val="18"/>
                <w:szCs w:val="18"/>
              </w:rPr>
              <w:t xml:space="preserve"> zapremine krupnog drveta u zrelim sastojinama (glavni sečivi prinos). </w:t>
            </w:r>
          </w:p>
        </w:tc>
      </w:tr>
      <w:tr w:rsidR="00BF1BA4" w:rsidRPr="001733BE" w:rsidTr="00B52A12">
        <w:tc>
          <w:tcPr>
            <w:tcW w:w="9210" w:type="dxa"/>
            <w:gridSpan w:val="2"/>
          </w:tcPr>
          <w:p w:rsidR="00BF1BA4" w:rsidRPr="001733BE" w:rsidRDefault="00BF1BA4" w:rsidP="00C02AA8">
            <w:pPr>
              <w:pStyle w:val="Heading2"/>
              <w:numPr>
                <w:ilvl w:val="1"/>
                <w:numId w:val="29"/>
              </w:numPr>
              <w:spacing w:before="120"/>
              <w:rPr>
                <w:rFonts w:cs="Times New Roman"/>
              </w:rPr>
            </w:pPr>
            <w:r w:rsidRPr="001733BE">
              <w:rPr>
                <w:rFonts w:cs="Times New Roman"/>
              </w:rPr>
              <w:lastRenderedPageBreak/>
              <w:t xml:space="preserve"> Funkcije šuma</w:t>
            </w:r>
          </w:p>
        </w:tc>
      </w:tr>
      <w:tr w:rsidR="00BF1BA4" w:rsidRPr="001733BE" w:rsidTr="00B52A12">
        <w:tc>
          <w:tcPr>
            <w:tcW w:w="9210" w:type="dxa"/>
            <w:gridSpan w:val="2"/>
            <w:tcBorders>
              <w:left w:val="nil"/>
              <w:right w:val="nil"/>
            </w:tcBorders>
          </w:tcPr>
          <w:p w:rsidR="00BF1BA4" w:rsidRPr="001733BE" w:rsidRDefault="00BF1BA4" w:rsidP="00B52A12">
            <w:pPr>
              <w:pStyle w:val="U-TabKlein"/>
              <w:spacing w:line="256" w:lineRule="auto"/>
              <w:jc w:val="both"/>
              <w:rPr>
                <w:sz w:val="18"/>
                <w:szCs w:val="18"/>
              </w:rPr>
            </w:pPr>
            <w:r>
              <w:rPr>
                <w:sz w:val="18"/>
                <w:szCs w:val="18"/>
              </w:rPr>
              <w:t>Čiste bukove šume</w:t>
            </w:r>
            <w:r w:rsidRPr="001733BE">
              <w:rPr>
                <w:sz w:val="18"/>
                <w:szCs w:val="18"/>
              </w:rPr>
              <w:t xml:space="preserve"> i mešovite šume </w:t>
            </w:r>
            <w:r>
              <w:rPr>
                <w:sz w:val="18"/>
                <w:szCs w:val="18"/>
              </w:rPr>
              <w:t xml:space="preserve">bukve i drugih vrsta drveća, </w:t>
            </w:r>
            <w:r w:rsidRPr="001733BE">
              <w:rPr>
                <w:sz w:val="18"/>
                <w:szCs w:val="18"/>
              </w:rPr>
              <w:t xml:space="preserve">na strmim padinama </w:t>
            </w:r>
            <w:r>
              <w:rPr>
                <w:sz w:val="18"/>
                <w:szCs w:val="18"/>
              </w:rPr>
              <w:t>(</w:t>
            </w:r>
            <w:r w:rsidRPr="001733BE">
              <w:rPr>
                <w:sz w:val="18"/>
                <w:szCs w:val="18"/>
              </w:rPr>
              <w:t>naročito  u planinskim područjima</w:t>
            </w:r>
            <w:r>
              <w:rPr>
                <w:sz w:val="18"/>
                <w:szCs w:val="18"/>
              </w:rPr>
              <w:t xml:space="preserve">) </w:t>
            </w:r>
            <w:r w:rsidRPr="001733BE">
              <w:rPr>
                <w:sz w:val="18"/>
                <w:szCs w:val="18"/>
              </w:rPr>
              <w:t xml:space="preserve"> </w:t>
            </w:r>
            <w:r>
              <w:rPr>
                <w:sz w:val="18"/>
                <w:szCs w:val="18"/>
              </w:rPr>
              <w:t xml:space="preserve">imju </w:t>
            </w:r>
            <w:r w:rsidRPr="001733BE">
              <w:rPr>
                <w:sz w:val="18"/>
                <w:szCs w:val="18"/>
              </w:rPr>
              <w:t xml:space="preserve">značajnu ulogu </w:t>
            </w:r>
            <w:r>
              <w:rPr>
                <w:sz w:val="18"/>
                <w:szCs w:val="18"/>
              </w:rPr>
              <w:t>u funckiji</w:t>
            </w:r>
            <w:r w:rsidRPr="001733BE">
              <w:rPr>
                <w:sz w:val="18"/>
                <w:szCs w:val="18"/>
              </w:rPr>
              <w:t xml:space="preserve"> zaštit</w:t>
            </w:r>
            <w:r>
              <w:rPr>
                <w:sz w:val="18"/>
                <w:szCs w:val="18"/>
              </w:rPr>
              <w:t>e</w:t>
            </w:r>
            <w:r w:rsidRPr="001733BE">
              <w:rPr>
                <w:sz w:val="18"/>
                <w:szCs w:val="18"/>
              </w:rPr>
              <w:t xml:space="preserve"> </w:t>
            </w:r>
            <w:r>
              <w:rPr>
                <w:sz w:val="18"/>
                <w:szCs w:val="18"/>
              </w:rPr>
              <w:t>zemljišta</w:t>
            </w:r>
            <w:r w:rsidRPr="001733BE">
              <w:rPr>
                <w:sz w:val="18"/>
                <w:szCs w:val="18"/>
              </w:rPr>
              <w:t xml:space="preserve"> i zadržavanj</w:t>
            </w:r>
            <w:r>
              <w:rPr>
                <w:sz w:val="18"/>
                <w:szCs w:val="18"/>
              </w:rPr>
              <w:t>a</w:t>
            </w:r>
            <w:r w:rsidRPr="001733BE">
              <w:rPr>
                <w:sz w:val="18"/>
                <w:szCs w:val="18"/>
              </w:rPr>
              <w:t xml:space="preserve"> vode  putem intercepcije, transpiracije i infiltracije. </w:t>
            </w:r>
            <w:r>
              <w:rPr>
                <w:sz w:val="18"/>
                <w:szCs w:val="18"/>
              </w:rPr>
              <w:t>Pored proizvodne, p</w:t>
            </w:r>
            <w:r w:rsidRPr="001733BE">
              <w:rPr>
                <w:sz w:val="18"/>
                <w:szCs w:val="18"/>
              </w:rPr>
              <w:t>osebno važne funkcije su:</w:t>
            </w:r>
            <w:r>
              <w:rPr>
                <w:sz w:val="18"/>
                <w:szCs w:val="18"/>
              </w:rPr>
              <w:t xml:space="preserve"> (1) </w:t>
            </w:r>
            <w:r w:rsidRPr="001733BE">
              <w:rPr>
                <w:sz w:val="18"/>
                <w:szCs w:val="18"/>
              </w:rPr>
              <w:t>Zaštita zemljišta na strmnim nagibima</w:t>
            </w:r>
            <w:r>
              <w:rPr>
                <w:sz w:val="18"/>
                <w:szCs w:val="18"/>
              </w:rPr>
              <w:t xml:space="preserve">; (2) </w:t>
            </w:r>
            <w:r w:rsidRPr="001733BE">
              <w:rPr>
                <w:sz w:val="18"/>
                <w:szCs w:val="18"/>
              </w:rPr>
              <w:t>Z</w:t>
            </w:r>
            <w:r>
              <w:rPr>
                <w:sz w:val="18"/>
                <w:szCs w:val="18"/>
              </w:rPr>
              <w:t xml:space="preserve">aštita naselja i infrastrukture; (3) </w:t>
            </w:r>
            <w:r w:rsidRPr="001733BE">
              <w:rPr>
                <w:sz w:val="18"/>
                <w:szCs w:val="18"/>
              </w:rPr>
              <w:t>Z</w:t>
            </w:r>
            <w:r>
              <w:rPr>
                <w:sz w:val="18"/>
                <w:szCs w:val="18"/>
              </w:rPr>
              <w:t xml:space="preserve">aštita </w:t>
            </w:r>
            <w:r w:rsidRPr="001733BE">
              <w:rPr>
                <w:sz w:val="18"/>
                <w:szCs w:val="18"/>
              </w:rPr>
              <w:t>vod</w:t>
            </w:r>
            <w:r>
              <w:rPr>
                <w:sz w:val="18"/>
                <w:szCs w:val="18"/>
              </w:rPr>
              <w:t xml:space="preserve">a itd. </w:t>
            </w:r>
          </w:p>
          <w:p w:rsidR="00BF1BA4" w:rsidRDefault="00BF1BA4" w:rsidP="00B52A12">
            <w:pPr>
              <w:pStyle w:val="U-TabKlein"/>
              <w:spacing w:line="256" w:lineRule="auto"/>
              <w:jc w:val="both"/>
              <w:rPr>
                <w:sz w:val="18"/>
                <w:szCs w:val="18"/>
              </w:rPr>
            </w:pPr>
            <w:r w:rsidRPr="001733BE">
              <w:rPr>
                <w:sz w:val="18"/>
                <w:szCs w:val="18"/>
              </w:rPr>
              <w:t xml:space="preserve">Funkcija zaštite zemljišta se smanjuje u starijim razvojnim fazama, kada se prirast </w:t>
            </w:r>
            <w:r>
              <w:rPr>
                <w:sz w:val="18"/>
                <w:szCs w:val="18"/>
              </w:rPr>
              <w:t>stabala i korenovog sistema</w:t>
            </w:r>
            <w:r w:rsidRPr="001733BE">
              <w:rPr>
                <w:sz w:val="18"/>
                <w:szCs w:val="18"/>
              </w:rPr>
              <w:t xml:space="preserve"> jako smanjuje i uz prisutnu težnju razvijanja jedno</w:t>
            </w:r>
            <w:r>
              <w:rPr>
                <w:sz w:val="18"/>
                <w:szCs w:val="18"/>
              </w:rPr>
              <w:t>spratne</w:t>
            </w:r>
            <w:r w:rsidRPr="001733BE">
              <w:rPr>
                <w:sz w:val="18"/>
                <w:szCs w:val="18"/>
              </w:rPr>
              <w:t xml:space="preserve"> strukture. Štaviše, nedostatak mešovitosti sa drugim vrstama drveća, </w:t>
            </w:r>
            <w:r>
              <w:rPr>
                <w:sz w:val="18"/>
                <w:szCs w:val="18"/>
              </w:rPr>
              <w:t>u</w:t>
            </w:r>
            <w:r w:rsidRPr="001733BE">
              <w:rPr>
                <w:sz w:val="18"/>
                <w:szCs w:val="18"/>
              </w:rPr>
              <w:t xml:space="preserve">manjuje efekat zaštite u poređenju sa idealnom "Planinskom mešovitom šumom " ovog gazdinskog tipa. Zaštitu zemljišta od erozije i zaštitu voda bukove sastojine najbolje obezbedjuju u smesi sa četinarskim vrstama drveća (jela, smrča, duglazija). Različiti oblici raznodobne strukture u smesi sa četinarima obezbedjuju visok nivo intercepcije (zadržavanje vode), transpiracije naročito kod četinara u ranim prolećnim mesecima kada lišćari nemaju formirane listove i putem infiltracije odnosno zadržavanja vode u mrtvoj prostirci. Podržavanjem mešovitih sastojina raznodobne strukture, sa povoljnim stanjem mrtve šumske prostirke, obezbedjuje se pozitivno dejstvo </w:t>
            </w:r>
            <w:r>
              <w:rPr>
                <w:sz w:val="18"/>
                <w:szCs w:val="18"/>
              </w:rPr>
              <w:t>šuma ovog gazdinskog</w:t>
            </w:r>
            <w:r w:rsidRPr="001733BE">
              <w:rPr>
                <w:sz w:val="18"/>
                <w:szCs w:val="18"/>
              </w:rPr>
              <w:t xml:space="preserve"> tipa na zaštitu zemljišta od erozije, zaštitu i</w:t>
            </w:r>
            <w:r>
              <w:rPr>
                <w:sz w:val="18"/>
                <w:szCs w:val="18"/>
              </w:rPr>
              <w:t>nfrastrukture i zaštitu voda</w:t>
            </w:r>
            <w:r w:rsidRPr="001733BE">
              <w:rPr>
                <w:sz w:val="18"/>
                <w:szCs w:val="18"/>
              </w:rPr>
              <w:t>, pogotovo</w:t>
            </w:r>
            <w:r>
              <w:rPr>
                <w:sz w:val="18"/>
                <w:szCs w:val="18"/>
              </w:rPr>
              <w:t>, kako je to već naznačeno,</w:t>
            </w:r>
            <w:r w:rsidRPr="001733BE">
              <w:rPr>
                <w:sz w:val="18"/>
                <w:szCs w:val="18"/>
              </w:rPr>
              <w:t xml:space="preserve"> na strmim terenima u planinskim područjima.</w:t>
            </w:r>
          </w:p>
          <w:p w:rsidR="00BF1BA4" w:rsidRPr="00A0318B" w:rsidRDefault="00BF1BA4" w:rsidP="00B52A12">
            <w:pPr>
              <w:pStyle w:val="U-TabKlein"/>
              <w:spacing w:line="256" w:lineRule="auto"/>
              <w:jc w:val="both"/>
              <w:rPr>
                <w:sz w:val="18"/>
                <w:szCs w:val="18"/>
              </w:rPr>
            </w:pPr>
          </w:p>
        </w:tc>
      </w:tr>
      <w:tr w:rsidR="00BF1BA4" w:rsidRPr="001733BE" w:rsidTr="00B52A12">
        <w:tc>
          <w:tcPr>
            <w:tcW w:w="9210" w:type="dxa"/>
            <w:gridSpan w:val="2"/>
          </w:tcPr>
          <w:p w:rsidR="00BF1BA4" w:rsidRPr="001733BE" w:rsidRDefault="00BF1BA4" w:rsidP="00C02AA8">
            <w:pPr>
              <w:pStyle w:val="Heading2"/>
              <w:numPr>
                <w:ilvl w:val="1"/>
                <w:numId w:val="29"/>
              </w:numPr>
              <w:spacing w:before="120"/>
              <w:rPr>
                <w:rFonts w:cs="Times New Roman"/>
              </w:rPr>
            </w:pPr>
            <w:r w:rsidRPr="001733BE">
              <w:rPr>
                <w:rFonts w:cs="Times New Roman"/>
              </w:rPr>
              <w:t>Ekonomski aspekti</w:t>
            </w:r>
          </w:p>
        </w:tc>
      </w:tr>
      <w:tr w:rsidR="00BF1BA4" w:rsidRPr="00147EBF" w:rsidTr="00B52A12">
        <w:trPr>
          <w:trHeight w:val="1425"/>
        </w:trPr>
        <w:tc>
          <w:tcPr>
            <w:tcW w:w="9210" w:type="dxa"/>
            <w:gridSpan w:val="2"/>
            <w:tcBorders>
              <w:left w:val="nil"/>
              <w:right w:val="nil"/>
            </w:tcBorders>
          </w:tcPr>
          <w:p w:rsidR="00BF1BA4" w:rsidRPr="00901BB0" w:rsidRDefault="00BF1BA4" w:rsidP="00B52A12">
            <w:pPr>
              <w:pStyle w:val="U-TabKlein"/>
              <w:spacing w:after="0" w:line="257" w:lineRule="auto"/>
              <w:jc w:val="both"/>
              <w:rPr>
                <w:sz w:val="18"/>
                <w:szCs w:val="18"/>
                <w:lang w:val="pl-PL"/>
              </w:rPr>
            </w:pPr>
            <w:r w:rsidRPr="001733BE">
              <w:rPr>
                <w:sz w:val="18"/>
                <w:szCs w:val="18"/>
              </w:rPr>
              <w:t>Bukove šume predstavljaju široko rasprostranjene šumsk</w:t>
            </w:r>
            <w:r>
              <w:rPr>
                <w:sz w:val="18"/>
                <w:szCs w:val="18"/>
              </w:rPr>
              <w:t>e</w:t>
            </w:r>
            <w:r w:rsidRPr="001733BE">
              <w:rPr>
                <w:sz w:val="18"/>
                <w:szCs w:val="18"/>
              </w:rPr>
              <w:t xml:space="preserve"> zajednic</w:t>
            </w:r>
            <w:r>
              <w:rPr>
                <w:sz w:val="18"/>
                <w:szCs w:val="18"/>
              </w:rPr>
              <w:t>e,</w:t>
            </w:r>
            <w:r w:rsidRPr="001733BE">
              <w:rPr>
                <w:sz w:val="18"/>
                <w:szCs w:val="18"/>
              </w:rPr>
              <w:t xml:space="preserve"> koj</w:t>
            </w:r>
            <w:r>
              <w:rPr>
                <w:sz w:val="18"/>
                <w:szCs w:val="18"/>
              </w:rPr>
              <w:t>e</w:t>
            </w:r>
            <w:r w:rsidRPr="001733BE">
              <w:rPr>
                <w:sz w:val="18"/>
                <w:szCs w:val="18"/>
              </w:rPr>
              <w:t xml:space="preserve"> imaju veliki značaj u proizvodnji tehničkog  i ogrevnog drveta. U cilju p</w:t>
            </w:r>
            <w:r>
              <w:rPr>
                <w:sz w:val="18"/>
                <w:szCs w:val="18"/>
              </w:rPr>
              <w:t xml:space="preserve">oboljšanja ekonomske vrednosti </w:t>
            </w:r>
            <w:r w:rsidRPr="001733BE">
              <w:rPr>
                <w:sz w:val="18"/>
                <w:szCs w:val="18"/>
              </w:rPr>
              <w:t xml:space="preserve">potrebno je definisati (obeležiti) adekvatan broj </w:t>
            </w:r>
            <w:r>
              <w:rPr>
                <w:sz w:val="18"/>
                <w:szCs w:val="18"/>
              </w:rPr>
              <w:t>najkvalitetnijih stabala</w:t>
            </w:r>
            <w:r w:rsidRPr="001733BE">
              <w:rPr>
                <w:sz w:val="18"/>
                <w:szCs w:val="18"/>
              </w:rPr>
              <w:t xml:space="preserve">, kojima treba posvetiti dugoročno pažnju u vidu pravovremenih i po intenzitetu </w:t>
            </w:r>
            <w:r>
              <w:rPr>
                <w:sz w:val="18"/>
                <w:szCs w:val="18"/>
              </w:rPr>
              <w:t>adekvatnih</w:t>
            </w:r>
            <w:r w:rsidRPr="001733BE">
              <w:rPr>
                <w:sz w:val="18"/>
                <w:szCs w:val="18"/>
              </w:rPr>
              <w:t xml:space="preserve"> proreda</w:t>
            </w:r>
            <w:r>
              <w:rPr>
                <w:sz w:val="18"/>
                <w:szCs w:val="18"/>
              </w:rPr>
              <w:t>,</w:t>
            </w:r>
            <w:r w:rsidRPr="001733BE">
              <w:rPr>
                <w:sz w:val="18"/>
                <w:szCs w:val="18"/>
              </w:rPr>
              <w:t xml:space="preserve"> kako bi se osigurao</w:t>
            </w:r>
            <w:r>
              <w:rPr>
                <w:sz w:val="18"/>
                <w:szCs w:val="18"/>
              </w:rPr>
              <w:t xml:space="preserve"> potreban rast </w:t>
            </w:r>
            <w:r w:rsidRPr="001733BE">
              <w:rPr>
                <w:sz w:val="18"/>
                <w:szCs w:val="18"/>
              </w:rPr>
              <w:t>krošnje u cilju intenziviranja debljnskog prirasta. Odgovarajućim tretmanom, baziranom na rastu u visinu dominantnih stabala i adekvatno razvijenim krošnjama, u okviru prikladnih ophodnji, sprečava se i pojava lažne srčevine, čije prisustvo umanjuje vrednost drvnih sortimenata. Procenat smeše sa  jelo</w:t>
            </w:r>
            <w:r>
              <w:rPr>
                <w:sz w:val="18"/>
                <w:szCs w:val="18"/>
              </w:rPr>
              <w:t xml:space="preserve">m, duglazijom i pojedinim </w:t>
            </w:r>
            <w:r w:rsidRPr="001733BE">
              <w:rPr>
                <w:sz w:val="18"/>
                <w:szCs w:val="18"/>
              </w:rPr>
              <w:t>lišćarima (ple</w:t>
            </w:r>
            <w:r>
              <w:rPr>
                <w:sz w:val="18"/>
                <w:szCs w:val="18"/>
              </w:rPr>
              <w:t xml:space="preserve">meniti lišćari, hrast) treba </w:t>
            </w:r>
            <w:r w:rsidRPr="001733BE">
              <w:rPr>
                <w:sz w:val="18"/>
                <w:szCs w:val="18"/>
              </w:rPr>
              <w:t>se povećavati</w:t>
            </w:r>
            <w:r>
              <w:rPr>
                <w:sz w:val="18"/>
                <w:szCs w:val="18"/>
              </w:rPr>
              <w:t xml:space="preserve"> </w:t>
            </w:r>
            <w:r w:rsidRPr="001733BE">
              <w:rPr>
                <w:sz w:val="18"/>
                <w:szCs w:val="18"/>
              </w:rPr>
              <w:t xml:space="preserve">na staništima koja omogućavaju stvaranja mešovitih sastojina lišćara i četinara sa bukvom. </w:t>
            </w:r>
            <w:r w:rsidRPr="00901BB0">
              <w:rPr>
                <w:sz w:val="18"/>
                <w:szCs w:val="18"/>
                <w:lang w:val="pl-PL"/>
              </w:rPr>
              <w:t>Podržavanje četinara treba biti u grupama (gnezdima) prečnika 20-30 metara</w:t>
            </w:r>
            <w:r>
              <w:rPr>
                <w:sz w:val="18"/>
                <w:szCs w:val="18"/>
                <w:lang w:val="pl-PL"/>
              </w:rPr>
              <w:t>,</w:t>
            </w:r>
            <w:r w:rsidRPr="00901BB0">
              <w:rPr>
                <w:sz w:val="18"/>
                <w:szCs w:val="18"/>
                <w:lang w:val="pl-PL"/>
              </w:rPr>
              <w:t xml:space="preserve"> kako bi se izborili sa jakom konkuren</w:t>
            </w:r>
            <w:r>
              <w:rPr>
                <w:sz w:val="18"/>
                <w:szCs w:val="18"/>
                <w:lang w:val="pl-PL"/>
              </w:rPr>
              <w:t xml:space="preserve">tskom </w:t>
            </w:r>
            <w:r w:rsidRPr="00901BB0">
              <w:rPr>
                <w:sz w:val="18"/>
                <w:szCs w:val="18"/>
                <w:lang w:val="pl-PL"/>
              </w:rPr>
              <w:t xml:space="preserve">snagom bukve. Ciljni prečnik za izabrana stabla budućnosti, u zavisnosti od kvaliteta staništa, može iznositi 50, 60 ili 70 cm. Pravovremenim i po jačini zahvata adekvatnim proredama, utemeljenim na jasno definisanim i </w:t>
            </w:r>
            <w:r>
              <w:rPr>
                <w:sz w:val="18"/>
                <w:szCs w:val="18"/>
                <w:lang w:val="pl-PL"/>
              </w:rPr>
              <w:t xml:space="preserve">obeleženim </w:t>
            </w:r>
            <w:r w:rsidRPr="00901BB0">
              <w:rPr>
                <w:sz w:val="18"/>
                <w:szCs w:val="18"/>
                <w:lang w:val="pl-PL"/>
              </w:rPr>
              <w:t>stablima budućnosti, značajno se povećava vrednost drvne mase koja ostane u vidu stab</w:t>
            </w:r>
            <w:r>
              <w:rPr>
                <w:sz w:val="18"/>
                <w:szCs w:val="18"/>
                <w:lang w:val="pl-PL"/>
              </w:rPr>
              <w:t>a</w:t>
            </w:r>
            <w:r w:rsidRPr="00901BB0">
              <w:rPr>
                <w:sz w:val="18"/>
                <w:szCs w:val="18"/>
                <w:lang w:val="pl-PL"/>
              </w:rPr>
              <w:t>la budućnosti na kraju proizvodnog procesa.</w:t>
            </w:r>
            <w:r>
              <w:rPr>
                <w:sz w:val="18"/>
                <w:szCs w:val="18"/>
                <w:lang w:val="pl-PL"/>
              </w:rPr>
              <w:t xml:space="preserve"> </w:t>
            </w:r>
            <w:r w:rsidRPr="00901BB0">
              <w:rPr>
                <w:sz w:val="18"/>
                <w:szCs w:val="18"/>
                <w:lang w:val="pl-PL"/>
              </w:rPr>
              <w:t xml:space="preserve">Kao ekonomski </w:t>
            </w:r>
            <w:r>
              <w:rPr>
                <w:sz w:val="18"/>
                <w:szCs w:val="18"/>
                <w:lang w:val="pl-PL"/>
              </w:rPr>
              <w:t xml:space="preserve">najvrednije </w:t>
            </w:r>
            <w:r w:rsidRPr="00901BB0">
              <w:rPr>
                <w:sz w:val="18"/>
                <w:szCs w:val="18"/>
                <w:lang w:val="pl-PL"/>
              </w:rPr>
              <w:t>šume bukve mogu se označiti šume bukve</w:t>
            </w:r>
            <w:r>
              <w:rPr>
                <w:sz w:val="18"/>
                <w:szCs w:val="18"/>
                <w:lang w:val="pl-PL"/>
              </w:rPr>
              <w:t>, jele i smrče i šume bukve</w:t>
            </w:r>
            <w:r w:rsidRPr="00901BB0">
              <w:rPr>
                <w:sz w:val="18"/>
                <w:szCs w:val="18"/>
                <w:lang w:val="pl-PL"/>
              </w:rPr>
              <w:t xml:space="preserve"> sa različitim plemenitim lišćarima</w:t>
            </w:r>
            <w:r>
              <w:rPr>
                <w:sz w:val="18"/>
                <w:szCs w:val="18"/>
                <w:lang w:val="pl-PL"/>
              </w:rPr>
              <w:t>.</w:t>
            </w:r>
          </w:p>
        </w:tc>
      </w:tr>
      <w:tr w:rsidR="00BF1BA4" w:rsidRPr="001733BE" w:rsidTr="00B52A12">
        <w:tc>
          <w:tcPr>
            <w:tcW w:w="9210" w:type="dxa"/>
            <w:gridSpan w:val="2"/>
            <w:shd w:val="clear" w:color="auto" w:fill="F2F2F2"/>
          </w:tcPr>
          <w:p w:rsidR="00BF1BA4" w:rsidRPr="001733BE" w:rsidRDefault="00BF1BA4" w:rsidP="00C02AA8">
            <w:pPr>
              <w:pStyle w:val="Heading1"/>
              <w:numPr>
                <w:ilvl w:val="0"/>
                <w:numId w:val="29"/>
              </w:numPr>
              <w:pBdr>
                <w:bottom w:val="none" w:sz="0" w:space="0" w:color="auto"/>
              </w:pBdr>
              <w:rPr>
                <w:rFonts w:cs="Times New Roman"/>
              </w:rPr>
            </w:pPr>
            <w:r w:rsidRPr="001733BE">
              <w:rPr>
                <w:rFonts w:cs="Times New Roman"/>
              </w:rPr>
              <w:t>Ciljna struktura i sastav</w:t>
            </w:r>
          </w:p>
        </w:tc>
      </w:tr>
      <w:tr w:rsidR="00BF1BA4" w:rsidRPr="001733BE" w:rsidTr="00B52A12">
        <w:tc>
          <w:tcPr>
            <w:tcW w:w="9210" w:type="dxa"/>
            <w:gridSpan w:val="2"/>
            <w:tcBorders>
              <w:left w:val="nil"/>
              <w:right w:val="nil"/>
            </w:tcBorders>
          </w:tcPr>
          <w:p w:rsidR="00BF1BA4" w:rsidRPr="001733BE" w:rsidRDefault="00BF1BA4" w:rsidP="00B52A12">
            <w:pPr>
              <w:pStyle w:val="U-TabKlein"/>
              <w:spacing w:line="256" w:lineRule="auto"/>
              <w:jc w:val="both"/>
            </w:pPr>
            <w:r w:rsidRPr="001733BE">
              <w:t>Visoke šume bukve se često javljaju u manjim grupama svih razvojnih faza, često vertikalno struktuirane u malim kompleksima jednodobnih sastojina približno istih starosti ili znatno češće, u okviru većeg broja rasprostranjenih kompleksa raznorodnih šuma. U smesi sa četinarima grade najčešće grupimičnu ili stablimičnu prebirnu strukturu.</w:t>
            </w:r>
          </w:p>
          <w:p w:rsidR="00BF1BA4" w:rsidRPr="001733BE" w:rsidRDefault="00BF1BA4" w:rsidP="00B52A12">
            <w:pPr>
              <w:pStyle w:val="U-TabKlein"/>
              <w:spacing w:line="256" w:lineRule="auto"/>
              <w:jc w:val="both"/>
            </w:pPr>
            <w:r w:rsidRPr="001733BE">
              <w:t xml:space="preserve"> Obnavljanje počinje sa pojavom stabala sa dostignutim ciljnim prečnicima gde se postepeno i u nekoliko navrata iskoristi sva stabla </w:t>
            </w:r>
            <w:r>
              <w:t>koja su dostigla ciljni prečnik</w:t>
            </w:r>
            <w:r w:rsidRPr="001733BE">
              <w:t>. Prilikom uklanjanja poslednje grupe koje su dostigle ciljni prečnik uklanjaju se i preostala stabla tanjih dimenzija. U smeši sa jelom , duglazijom, borovima izgazuduje se sa četinarskim vrstama koje su dostigle ciljne prečnike,  a u nastavku se dalje gazduje sa bukvom sve do početka pojave ciljnih prečnika u glavnoj bukovoj sastojini.</w:t>
            </w:r>
          </w:p>
          <w:p w:rsidR="00BF1BA4" w:rsidRDefault="00BF1BA4" w:rsidP="00B52A12">
            <w:pPr>
              <w:pStyle w:val="U-TabKlein"/>
              <w:spacing w:line="256" w:lineRule="auto"/>
              <w:jc w:val="both"/>
              <w:rPr>
                <w:b/>
                <w:bCs/>
              </w:rPr>
            </w:pPr>
            <w:r w:rsidRPr="001733BE">
              <w:rPr>
                <w:b/>
                <w:bCs/>
              </w:rPr>
              <w:t>Učešće bukve i ostalih vrsta drveća u mešovitim sastojinama: 60-70 % bukva, 20-30 % jela i douglazija, smrča, 20-30 %, 10 do 20% javor, jasen</w:t>
            </w:r>
            <w:r>
              <w:rPr>
                <w:b/>
                <w:bCs/>
              </w:rPr>
              <w:t xml:space="preserve"> i hrast. </w:t>
            </w:r>
          </w:p>
          <w:p w:rsidR="00BF1BA4" w:rsidRPr="001733BE" w:rsidRDefault="00BF1BA4" w:rsidP="00B52A12">
            <w:pPr>
              <w:pStyle w:val="U-TabKlein"/>
              <w:spacing w:line="256" w:lineRule="auto"/>
              <w:jc w:val="both"/>
            </w:pPr>
            <w:r w:rsidRPr="001733BE">
              <w:t>Cilj negovanja predstavlja deblo 8-10 m čisto od grana i shodno proizvodnosti staništa, prečnici željenih dimenzija, sa dovoljno razvijenim krošnjama, čime se omogućava proizvodnja visoko kvalitetnog tehničkog drveta velikih dimenzija u okviru odgovarajućih ophodnjiBukva se u mladosti mora razvijati u grupama, jer ako raste bez bočne konkurencije susednih stabala, teži da formira veoma granata stabla lošeg kvaliteta. Mladu sastojinu bukve u fazi ranog i kasnog mladika treba držati u velikoj gustini, sa snažnom medjusobnom konkurencijom kako bi se stabla bukve najbolje očistila od donjih grana i postigla željene dimenzije debla čistog od grana.</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1"/>
              <w:gridCol w:w="1417"/>
              <w:gridCol w:w="1418"/>
            </w:tblGrid>
            <w:tr w:rsidR="00BF1BA4" w:rsidRPr="001733BE" w:rsidTr="00B52A12">
              <w:tc>
                <w:tcPr>
                  <w:tcW w:w="6011" w:type="dxa"/>
                  <w:tcBorders>
                    <w:top w:val="single" w:sz="4" w:space="0" w:color="auto"/>
                    <w:left w:val="single" w:sz="4" w:space="0" w:color="auto"/>
                    <w:bottom w:val="single" w:sz="4" w:space="0" w:color="auto"/>
                    <w:right w:val="single" w:sz="4" w:space="0" w:color="auto"/>
                  </w:tcBorders>
                  <w:vAlign w:val="center"/>
                </w:tcPr>
                <w:p w:rsidR="00BF1BA4" w:rsidRPr="001733BE" w:rsidRDefault="00BF1BA4" w:rsidP="00B52A12">
                  <w:pPr>
                    <w:pStyle w:val="U-TabKlein"/>
                    <w:spacing w:line="256" w:lineRule="auto"/>
                    <w:rPr>
                      <w:b/>
                      <w:bCs/>
                    </w:rPr>
                  </w:pPr>
                  <w:r w:rsidRPr="001733BE">
                    <w:rPr>
                      <w:b/>
                      <w:bCs/>
                    </w:rPr>
                    <w:t xml:space="preserve">Parametri </w:t>
                  </w:r>
                  <w:r w:rsidRPr="001733BE">
                    <w:rPr>
                      <w:rStyle w:val="FootnoteReference"/>
                      <w:b/>
                      <w:bCs/>
                    </w:rPr>
                    <w:footnoteReference w:id="1"/>
                  </w:r>
                </w:p>
              </w:tc>
              <w:tc>
                <w:tcPr>
                  <w:tcW w:w="1417" w:type="dxa"/>
                  <w:tcBorders>
                    <w:top w:val="single" w:sz="4" w:space="0" w:color="auto"/>
                    <w:left w:val="single" w:sz="4" w:space="0" w:color="auto"/>
                    <w:bottom w:val="single" w:sz="4" w:space="0" w:color="auto"/>
                    <w:right w:val="single" w:sz="4" w:space="0" w:color="auto"/>
                  </w:tcBorders>
                </w:tcPr>
                <w:p w:rsidR="00BF1BA4" w:rsidRPr="001733BE" w:rsidRDefault="00BF1BA4" w:rsidP="00B52A12">
                  <w:pPr>
                    <w:pStyle w:val="U-TabKlein"/>
                    <w:spacing w:line="256" w:lineRule="auto"/>
                    <w:rPr>
                      <w:b/>
                      <w:bCs/>
                      <w:color w:val="auto"/>
                    </w:rPr>
                  </w:pPr>
                  <w:r w:rsidRPr="001733BE">
                    <w:rPr>
                      <w:b/>
                      <w:bCs/>
                      <w:color w:val="auto"/>
                    </w:rPr>
                    <w:t>Najproizvodnija staništa</w:t>
                  </w:r>
                </w:p>
              </w:tc>
              <w:tc>
                <w:tcPr>
                  <w:tcW w:w="1418" w:type="dxa"/>
                  <w:tcBorders>
                    <w:top w:val="single" w:sz="4" w:space="0" w:color="auto"/>
                    <w:left w:val="single" w:sz="4" w:space="0" w:color="auto"/>
                    <w:bottom w:val="single" w:sz="4" w:space="0" w:color="auto"/>
                    <w:right w:val="single" w:sz="4" w:space="0" w:color="auto"/>
                  </w:tcBorders>
                </w:tcPr>
                <w:p w:rsidR="00BF1BA4" w:rsidRPr="001733BE" w:rsidRDefault="00BF1BA4" w:rsidP="00B52A12">
                  <w:pPr>
                    <w:pStyle w:val="U-TabKlein"/>
                    <w:spacing w:line="256" w:lineRule="auto"/>
                    <w:rPr>
                      <w:b/>
                      <w:bCs/>
                    </w:rPr>
                  </w:pPr>
                  <w:r w:rsidRPr="001733BE">
                    <w:rPr>
                      <w:b/>
                      <w:bCs/>
                    </w:rPr>
                    <w:t>Staništa dobre proizvodnosti</w:t>
                  </w:r>
                </w:p>
              </w:tc>
            </w:tr>
            <w:tr w:rsidR="00BF1BA4" w:rsidRPr="001733BE" w:rsidTr="00B52A12">
              <w:tc>
                <w:tcPr>
                  <w:tcW w:w="6011" w:type="dxa"/>
                  <w:tcBorders>
                    <w:top w:val="single" w:sz="4" w:space="0" w:color="auto"/>
                    <w:left w:val="single" w:sz="4" w:space="0" w:color="auto"/>
                    <w:bottom w:val="dotted" w:sz="4" w:space="0" w:color="auto"/>
                    <w:right w:val="single" w:sz="4" w:space="0" w:color="auto"/>
                  </w:tcBorders>
                </w:tcPr>
                <w:p w:rsidR="00BF1BA4" w:rsidRPr="001733BE" w:rsidRDefault="00BF1BA4" w:rsidP="00B52A12">
                  <w:pPr>
                    <w:pStyle w:val="U-TabKlein"/>
                    <w:spacing w:line="256" w:lineRule="auto"/>
                  </w:pPr>
                  <w:r w:rsidRPr="001733BE">
                    <w:t>Ciljni prečnik (bukva: četinari: lišćari ), (cm)</w:t>
                  </w:r>
                </w:p>
              </w:tc>
              <w:tc>
                <w:tcPr>
                  <w:tcW w:w="1417" w:type="dxa"/>
                  <w:tcBorders>
                    <w:top w:val="single" w:sz="4" w:space="0" w:color="auto"/>
                    <w:left w:val="single" w:sz="4" w:space="0" w:color="auto"/>
                    <w:bottom w:val="dotted" w:sz="4" w:space="0" w:color="auto"/>
                    <w:right w:val="single" w:sz="4" w:space="0" w:color="auto"/>
                  </w:tcBorders>
                </w:tcPr>
                <w:p w:rsidR="00BF1BA4" w:rsidRPr="001733BE" w:rsidRDefault="00BF1BA4" w:rsidP="00B52A12">
                  <w:pPr>
                    <w:pStyle w:val="U-TabKlein"/>
                    <w:spacing w:line="256" w:lineRule="auto"/>
                    <w:jc w:val="center"/>
                  </w:pPr>
                  <w:r w:rsidRPr="001733BE">
                    <w:t>60+ : 70+ : 60</w:t>
                  </w:r>
                </w:p>
              </w:tc>
              <w:tc>
                <w:tcPr>
                  <w:tcW w:w="1418" w:type="dxa"/>
                  <w:tcBorders>
                    <w:top w:val="single" w:sz="4" w:space="0" w:color="auto"/>
                    <w:left w:val="single" w:sz="4" w:space="0" w:color="auto"/>
                    <w:bottom w:val="dotted" w:sz="4" w:space="0" w:color="auto"/>
                    <w:right w:val="single" w:sz="4" w:space="0" w:color="auto"/>
                  </w:tcBorders>
                </w:tcPr>
                <w:p w:rsidR="00BF1BA4" w:rsidRPr="001733BE" w:rsidRDefault="00BF1BA4" w:rsidP="00B52A12">
                  <w:pPr>
                    <w:pStyle w:val="U-TabKlein"/>
                    <w:spacing w:line="256" w:lineRule="auto"/>
                    <w:jc w:val="center"/>
                  </w:pPr>
                  <w:r w:rsidRPr="001733BE">
                    <w:t>50 : 55 : 50</w:t>
                  </w:r>
                </w:p>
              </w:tc>
            </w:tr>
            <w:tr w:rsidR="00BF1BA4" w:rsidRPr="001733BE" w:rsidTr="00B52A12">
              <w:tc>
                <w:tcPr>
                  <w:tcW w:w="6011" w:type="dxa"/>
                  <w:tcBorders>
                    <w:top w:val="dotted" w:sz="4" w:space="0" w:color="auto"/>
                    <w:left w:val="single" w:sz="4" w:space="0" w:color="auto"/>
                    <w:bottom w:val="dotted" w:sz="4" w:space="0" w:color="auto"/>
                    <w:right w:val="single" w:sz="4" w:space="0" w:color="auto"/>
                  </w:tcBorders>
                </w:tcPr>
                <w:p w:rsidR="00BF1BA4" w:rsidRPr="001733BE" w:rsidRDefault="00BF1BA4" w:rsidP="00B52A12">
                  <w:pPr>
                    <w:pStyle w:val="U-TabKlein"/>
                    <w:spacing w:line="256" w:lineRule="auto"/>
                  </w:pPr>
                  <w:r w:rsidRPr="001733BE">
                    <w:t>Produkcioni period (god)</w:t>
                  </w:r>
                </w:p>
              </w:tc>
              <w:tc>
                <w:tcPr>
                  <w:tcW w:w="1417" w:type="dxa"/>
                  <w:tcBorders>
                    <w:top w:val="dotted" w:sz="4" w:space="0" w:color="auto"/>
                    <w:left w:val="single" w:sz="4" w:space="0" w:color="auto"/>
                    <w:bottom w:val="dotted" w:sz="4" w:space="0" w:color="auto"/>
                    <w:right w:val="single" w:sz="4" w:space="0" w:color="auto"/>
                  </w:tcBorders>
                </w:tcPr>
                <w:p w:rsidR="00BF1BA4" w:rsidRPr="001733BE" w:rsidRDefault="00BF1BA4" w:rsidP="00B52A12">
                  <w:pPr>
                    <w:pStyle w:val="U-TabKlein"/>
                    <w:spacing w:line="256" w:lineRule="auto"/>
                    <w:jc w:val="center"/>
                  </w:pPr>
                  <w:r w:rsidRPr="001733BE">
                    <w:t>110 do 130</w:t>
                  </w:r>
                </w:p>
              </w:tc>
              <w:tc>
                <w:tcPr>
                  <w:tcW w:w="1418" w:type="dxa"/>
                  <w:tcBorders>
                    <w:top w:val="dotted" w:sz="4" w:space="0" w:color="auto"/>
                    <w:left w:val="single" w:sz="4" w:space="0" w:color="auto"/>
                    <w:bottom w:val="dotted" w:sz="4" w:space="0" w:color="auto"/>
                    <w:right w:val="single" w:sz="4" w:space="0" w:color="auto"/>
                  </w:tcBorders>
                </w:tcPr>
                <w:p w:rsidR="00BF1BA4" w:rsidRPr="001733BE" w:rsidRDefault="00BF1BA4" w:rsidP="00B52A12">
                  <w:pPr>
                    <w:pStyle w:val="U-TabKlein"/>
                    <w:spacing w:line="256" w:lineRule="auto"/>
                    <w:jc w:val="center"/>
                  </w:pPr>
                  <w:r w:rsidRPr="001733BE">
                    <w:t>110 do 130</w:t>
                  </w:r>
                </w:p>
              </w:tc>
            </w:tr>
            <w:tr w:rsidR="00BF1BA4" w:rsidRPr="001733BE" w:rsidTr="00B52A12">
              <w:tc>
                <w:tcPr>
                  <w:tcW w:w="6011" w:type="dxa"/>
                  <w:tcBorders>
                    <w:top w:val="dotted" w:sz="4" w:space="0" w:color="auto"/>
                    <w:left w:val="single" w:sz="4" w:space="0" w:color="auto"/>
                    <w:bottom w:val="dotted" w:sz="4" w:space="0" w:color="auto"/>
                    <w:right w:val="single" w:sz="4" w:space="0" w:color="auto"/>
                  </w:tcBorders>
                </w:tcPr>
                <w:p w:rsidR="00BF1BA4" w:rsidRPr="001733BE" w:rsidRDefault="00BF1BA4" w:rsidP="00B52A12">
                  <w:pPr>
                    <w:pStyle w:val="U-TabKlein"/>
                    <w:spacing w:line="256" w:lineRule="auto"/>
                  </w:pPr>
                  <w:r w:rsidRPr="001733BE">
                    <w:t>Podmladno razdoblje (god)</w:t>
                  </w:r>
                </w:p>
              </w:tc>
              <w:tc>
                <w:tcPr>
                  <w:tcW w:w="1417" w:type="dxa"/>
                  <w:tcBorders>
                    <w:top w:val="dotted" w:sz="4" w:space="0" w:color="auto"/>
                    <w:left w:val="single" w:sz="4" w:space="0" w:color="auto"/>
                    <w:bottom w:val="dotted" w:sz="4" w:space="0" w:color="auto"/>
                    <w:right w:val="single" w:sz="4" w:space="0" w:color="auto"/>
                  </w:tcBorders>
                </w:tcPr>
                <w:p w:rsidR="00BF1BA4" w:rsidRPr="001733BE" w:rsidRDefault="00BF1BA4" w:rsidP="00B52A12">
                  <w:pPr>
                    <w:pStyle w:val="U-TabKlein"/>
                    <w:spacing w:line="256" w:lineRule="auto"/>
                    <w:jc w:val="center"/>
                  </w:pPr>
                  <w:r w:rsidRPr="001733BE">
                    <w:t>20 do 40</w:t>
                  </w:r>
                </w:p>
              </w:tc>
              <w:tc>
                <w:tcPr>
                  <w:tcW w:w="1418" w:type="dxa"/>
                  <w:tcBorders>
                    <w:top w:val="dotted" w:sz="4" w:space="0" w:color="auto"/>
                    <w:left w:val="single" w:sz="4" w:space="0" w:color="auto"/>
                    <w:bottom w:val="dotted" w:sz="4" w:space="0" w:color="auto"/>
                    <w:right w:val="single" w:sz="4" w:space="0" w:color="auto"/>
                  </w:tcBorders>
                </w:tcPr>
                <w:p w:rsidR="00BF1BA4" w:rsidRPr="001733BE" w:rsidRDefault="00BF1BA4" w:rsidP="00B52A12">
                  <w:pPr>
                    <w:pStyle w:val="U-TabKlein"/>
                    <w:spacing w:line="256" w:lineRule="auto"/>
                    <w:jc w:val="center"/>
                  </w:pPr>
                  <w:r w:rsidRPr="001733BE">
                    <w:t>20 do 40</w:t>
                  </w:r>
                </w:p>
              </w:tc>
            </w:tr>
          </w:tbl>
          <w:p w:rsidR="00BF1BA4" w:rsidRPr="001733BE" w:rsidRDefault="00BF1BA4" w:rsidP="00B52A12">
            <w:pPr>
              <w:pStyle w:val="U-TabKlein"/>
              <w:spacing w:line="256" w:lineRule="auto"/>
            </w:pPr>
          </w:p>
        </w:tc>
      </w:tr>
    </w:tbl>
    <w:p w:rsidR="00BF1BA4" w:rsidRDefault="00BF1BA4" w:rsidP="00BF1BA4"/>
    <w:tbl>
      <w:tblPr>
        <w:tblW w:w="921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168"/>
        <w:gridCol w:w="4042"/>
      </w:tblGrid>
      <w:tr w:rsidR="00BF1BA4" w:rsidRPr="001733BE" w:rsidTr="00B52A12">
        <w:tc>
          <w:tcPr>
            <w:tcW w:w="9214" w:type="dxa"/>
            <w:gridSpan w:val="2"/>
            <w:shd w:val="clear" w:color="auto" w:fill="F2F2F2"/>
          </w:tcPr>
          <w:p w:rsidR="00BF1BA4" w:rsidRPr="001733BE" w:rsidRDefault="00BF1BA4" w:rsidP="00C02AA8">
            <w:pPr>
              <w:pStyle w:val="Heading1"/>
              <w:numPr>
                <w:ilvl w:val="0"/>
                <w:numId w:val="29"/>
              </w:numPr>
              <w:pBdr>
                <w:bottom w:val="none" w:sz="0" w:space="0" w:color="auto"/>
              </w:pBdr>
              <w:rPr>
                <w:rFonts w:cs="Times New Roman"/>
              </w:rPr>
            </w:pPr>
            <w:r w:rsidRPr="001733BE">
              <w:rPr>
                <w:rFonts w:cs="Times New Roman"/>
              </w:rPr>
              <w:t>Strategija gazdinskih trEtmana (ŠUME SA PROIZVODNOM FUNKCIJOM)</w:t>
            </w:r>
            <w:r w:rsidRPr="001733BE">
              <w:rPr>
                <w:rStyle w:val="FootnoteReference"/>
                <w:rFonts w:cs="Times New Roman"/>
              </w:rPr>
              <w:footnoteReference w:id="2"/>
            </w:r>
          </w:p>
        </w:tc>
      </w:tr>
      <w:tr w:rsidR="00BF1BA4" w:rsidRPr="001733BE" w:rsidTr="00B52A12">
        <w:tc>
          <w:tcPr>
            <w:tcW w:w="9214" w:type="dxa"/>
            <w:gridSpan w:val="2"/>
          </w:tcPr>
          <w:p w:rsidR="00BF1BA4" w:rsidRPr="001733BE" w:rsidRDefault="00BF1BA4" w:rsidP="00C02AA8">
            <w:pPr>
              <w:pStyle w:val="Heading2"/>
              <w:numPr>
                <w:ilvl w:val="1"/>
                <w:numId w:val="29"/>
              </w:numPr>
              <w:spacing w:before="120"/>
              <w:rPr>
                <w:rFonts w:cs="Times New Roman"/>
              </w:rPr>
            </w:pPr>
            <w:r w:rsidRPr="001733BE">
              <w:rPr>
                <w:rFonts w:cs="Times New Roman"/>
              </w:rPr>
              <w:t>Uzgojni tretman-generalne smernice</w:t>
            </w:r>
          </w:p>
        </w:tc>
      </w:tr>
      <w:tr w:rsidR="00BF1BA4" w:rsidRPr="001733BE" w:rsidTr="00B52A12">
        <w:tc>
          <w:tcPr>
            <w:tcW w:w="5170" w:type="dxa"/>
            <w:tcBorders>
              <w:left w:val="nil"/>
              <w:right w:val="nil"/>
            </w:tcBorders>
          </w:tcPr>
          <w:p w:rsidR="00BF1BA4" w:rsidRPr="006F66DA" w:rsidRDefault="00BF1BA4" w:rsidP="00B52A12">
            <w:pPr>
              <w:pStyle w:val="U-TabKlein"/>
              <w:spacing w:line="256" w:lineRule="auto"/>
              <w:jc w:val="both"/>
              <w:rPr>
                <w:b/>
                <w:bCs/>
                <w:sz w:val="18"/>
                <w:szCs w:val="18"/>
                <w:u w:val="single"/>
                <w:lang w:val="pl-PL"/>
              </w:rPr>
            </w:pPr>
            <w:r w:rsidRPr="006F66DA">
              <w:rPr>
                <w:b/>
                <w:bCs/>
                <w:sz w:val="18"/>
                <w:szCs w:val="18"/>
                <w:u w:val="single"/>
                <w:lang w:val="pl-PL"/>
              </w:rPr>
              <w:t>CILJ: proizvodnja 60 do 80 najkvalitetnijih stabala iznad 60 cm po hektaru u što kraćem vremenskom periodu</w:t>
            </w:r>
          </w:p>
          <w:p w:rsidR="00BF1BA4" w:rsidRPr="006F66DA" w:rsidRDefault="00BF1BA4" w:rsidP="00B52A12">
            <w:pPr>
              <w:pStyle w:val="U-TabKlein"/>
              <w:spacing w:line="256" w:lineRule="auto"/>
              <w:jc w:val="both"/>
              <w:rPr>
                <w:sz w:val="18"/>
                <w:szCs w:val="18"/>
                <w:lang w:val="it-IT"/>
              </w:rPr>
            </w:pPr>
            <w:r w:rsidRPr="006F66DA">
              <w:rPr>
                <w:sz w:val="18"/>
                <w:szCs w:val="18"/>
                <w:u w:val="single"/>
                <w:lang w:val="it-IT"/>
              </w:rPr>
              <w:t>Blago strm</w:t>
            </w:r>
            <w:r w:rsidR="006F66DA" w:rsidRPr="006F66DA">
              <w:rPr>
                <w:sz w:val="18"/>
                <w:szCs w:val="18"/>
                <w:u w:val="single"/>
                <w:lang w:val="it-IT"/>
              </w:rPr>
              <w:t xml:space="preserve"> </w:t>
            </w:r>
            <w:r w:rsidRPr="006F66DA">
              <w:rPr>
                <w:sz w:val="18"/>
                <w:szCs w:val="18"/>
                <w:u w:val="single"/>
                <w:lang w:val="it-IT"/>
              </w:rPr>
              <w:t>teren</w:t>
            </w:r>
            <w:r w:rsidRPr="006F66DA">
              <w:rPr>
                <w:sz w:val="18"/>
                <w:szCs w:val="18"/>
                <w:lang w:val="it-IT"/>
              </w:rPr>
              <w:t>: Femelšlag</w:t>
            </w:r>
            <w:r w:rsidR="006F66DA" w:rsidRPr="006F66DA">
              <w:rPr>
                <w:sz w:val="18"/>
                <w:szCs w:val="18"/>
                <w:lang w:val="it-IT"/>
              </w:rPr>
              <w:t xml:space="preserve"> </w:t>
            </w:r>
            <w:r w:rsidRPr="006F66DA">
              <w:rPr>
                <w:sz w:val="18"/>
                <w:szCs w:val="18"/>
                <w:lang w:val="it-IT"/>
              </w:rPr>
              <w:t>sistem (0,1 - 0,3 ha) putem dugog perioda obnove (20 do 40 godina). U slučaju da uslovi za prirodnu obnovu nisu optimalni, neophodno je primeniti pomoćne mere za obnavljanje (priprema zemljišta, podsejavanje, uklanjanjanje podrasta i slično) s dužim periodom obnove.</w:t>
            </w:r>
            <w:r w:rsidRPr="006F66DA">
              <w:rPr>
                <w:sz w:val="18"/>
                <w:szCs w:val="18"/>
                <w:lang w:val="it-IT"/>
              </w:rPr>
              <w:br/>
            </w:r>
            <w:r w:rsidRPr="006F66DA">
              <w:rPr>
                <w:sz w:val="18"/>
                <w:szCs w:val="18"/>
                <w:u w:val="single"/>
                <w:lang w:val="it-IT"/>
              </w:rPr>
              <w:t>Srednje strm teren</w:t>
            </w:r>
            <w:r w:rsidRPr="006F66DA">
              <w:rPr>
                <w:sz w:val="18"/>
                <w:szCs w:val="18"/>
                <w:lang w:val="it-IT"/>
              </w:rPr>
              <w:t>: Veličina femelšlaga (grupe) bi</w:t>
            </w:r>
            <w:r w:rsidR="006F66DA">
              <w:rPr>
                <w:sz w:val="18"/>
                <w:szCs w:val="18"/>
                <w:lang w:val="it-IT"/>
              </w:rPr>
              <w:t xml:space="preserve"> </w:t>
            </w:r>
            <w:r w:rsidRPr="006F66DA">
              <w:rPr>
                <w:sz w:val="18"/>
                <w:szCs w:val="18"/>
                <w:lang w:val="it-IT"/>
              </w:rPr>
              <w:t>trebalo da bude veća(0,3-0,5ha)</w:t>
            </w:r>
            <w:r w:rsidRPr="006F66DA">
              <w:rPr>
                <w:sz w:val="18"/>
                <w:szCs w:val="18"/>
                <w:lang w:val="it-IT"/>
              </w:rPr>
              <w:br/>
            </w:r>
            <w:r w:rsidRPr="006F66DA">
              <w:rPr>
                <w:sz w:val="18"/>
                <w:szCs w:val="18"/>
                <w:u w:val="single"/>
                <w:lang w:val="it-IT"/>
              </w:rPr>
              <w:t>Strm teren sa</w:t>
            </w:r>
            <w:r w:rsidR="006F66DA" w:rsidRPr="006F66DA">
              <w:rPr>
                <w:sz w:val="18"/>
                <w:szCs w:val="18"/>
                <w:u w:val="single"/>
                <w:lang w:val="it-IT"/>
              </w:rPr>
              <w:t xml:space="preserve"> </w:t>
            </w:r>
            <w:r w:rsidRPr="006F66DA">
              <w:rPr>
                <w:sz w:val="18"/>
                <w:szCs w:val="18"/>
                <w:u w:val="single"/>
                <w:lang w:val="it-IT"/>
              </w:rPr>
              <w:t>funkcijom zaštite zemljišta</w:t>
            </w:r>
            <w:r w:rsidRPr="006F66DA">
              <w:rPr>
                <w:sz w:val="18"/>
                <w:szCs w:val="18"/>
                <w:lang w:val="it-IT"/>
              </w:rPr>
              <w:t xml:space="preserve">: preći na stablimični sistem gazdovanja. </w:t>
            </w:r>
          </w:p>
          <w:p w:rsidR="00BF1BA4" w:rsidRPr="006F66DA" w:rsidRDefault="00BF1BA4" w:rsidP="00B52A12">
            <w:pPr>
              <w:pStyle w:val="U-TabKlein"/>
              <w:spacing w:line="256" w:lineRule="auto"/>
              <w:jc w:val="both"/>
              <w:rPr>
                <w:strike/>
                <w:sz w:val="18"/>
                <w:szCs w:val="18"/>
                <w:lang w:val="it-IT"/>
              </w:rPr>
            </w:pPr>
            <w:r w:rsidRPr="006F66DA">
              <w:rPr>
                <w:sz w:val="18"/>
                <w:szCs w:val="18"/>
                <w:lang w:val="it-IT"/>
              </w:rPr>
              <w:t>U slučaju da je gornji sprat lošeg kvaliteta: Skratiti ophodnju i smanjiti ciljni prečnik. Ubrzati uklanjanje nekvalitetnih stabala i nastaviti sa podržavanjem stabala dobrog kvaliteta u donjem spratu.</w:t>
            </w:r>
          </w:p>
          <w:p w:rsidR="00BF1BA4" w:rsidRPr="006F66DA" w:rsidRDefault="00BF1BA4" w:rsidP="00B52A12">
            <w:pPr>
              <w:pStyle w:val="U-TabKlein"/>
              <w:spacing w:line="256" w:lineRule="auto"/>
              <w:rPr>
                <w:sz w:val="18"/>
                <w:szCs w:val="18"/>
                <w:lang w:val="it-IT"/>
              </w:rPr>
            </w:pPr>
          </w:p>
          <w:p w:rsidR="00BF1BA4" w:rsidRPr="001F2DC2" w:rsidRDefault="00BF1BA4" w:rsidP="00B52A12">
            <w:pPr>
              <w:pStyle w:val="U-TabKlein"/>
              <w:spacing w:line="256" w:lineRule="auto"/>
              <w:rPr>
                <w:lang w:val="it-IT"/>
              </w:rPr>
            </w:pPr>
          </w:p>
          <w:p w:rsidR="00BF1BA4" w:rsidRPr="001F2DC2" w:rsidRDefault="00BF1BA4" w:rsidP="00B52A12">
            <w:pPr>
              <w:pStyle w:val="U-TabKlein"/>
              <w:spacing w:line="256" w:lineRule="auto"/>
              <w:rPr>
                <w:lang w:val="it-IT"/>
              </w:rPr>
            </w:pPr>
          </w:p>
          <w:p w:rsidR="00BF1BA4" w:rsidRPr="001F2DC2" w:rsidRDefault="00BF1BA4" w:rsidP="00B52A12">
            <w:pPr>
              <w:pStyle w:val="U-TabKlein"/>
              <w:spacing w:line="256" w:lineRule="auto"/>
              <w:rPr>
                <w:lang w:val="it-IT"/>
              </w:rPr>
            </w:pPr>
          </w:p>
          <w:p w:rsidR="00BF1BA4" w:rsidRPr="001F2DC2" w:rsidRDefault="00BF1BA4" w:rsidP="00B52A12">
            <w:pPr>
              <w:pStyle w:val="U-TabKlein"/>
              <w:spacing w:line="256" w:lineRule="auto"/>
              <w:rPr>
                <w:lang w:val="it-IT"/>
              </w:rPr>
            </w:pPr>
          </w:p>
          <w:p w:rsidR="00BF1BA4" w:rsidRPr="001F2DC2" w:rsidRDefault="00BF1BA4" w:rsidP="00B52A12">
            <w:pPr>
              <w:pStyle w:val="U-TabKlein"/>
              <w:spacing w:line="256" w:lineRule="auto"/>
              <w:rPr>
                <w:lang w:val="it-IT"/>
              </w:rPr>
            </w:pPr>
          </w:p>
          <w:p w:rsidR="00BF1BA4" w:rsidRPr="001F2DC2" w:rsidRDefault="00BF1BA4" w:rsidP="00B52A12">
            <w:pPr>
              <w:pStyle w:val="U-TabKlein"/>
              <w:spacing w:line="256" w:lineRule="auto"/>
              <w:rPr>
                <w:lang w:val="it-IT"/>
              </w:rPr>
            </w:pPr>
          </w:p>
          <w:p w:rsidR="00BF1BA4" w:rsidRPr="001F2DC2" w:rsidRDefault="00BF1BA4" w:rsidP="00B52A12">
            <w:pPr>
              <w:pStyle w:val="U-TabKlein"/>
              <w:spacing w:line="256" w:lineRule="auto"/>
              <w:rPr>
                <w:lang w:val="it-IT"/>
              </w:rPr>
            </w:pPr>
          </w:p>
        </w:tc>
        <w:tc>
          <w:tcPr>
            <w:tcW w:w="4044" w:type="dxa"/>
            <w:tcBorders>
              <w:left w:val="nil"/>
              <w:right w:val="nil"/>
            </w:tcBorders>
          </w:tcPr>
          <w:p w:rsidR="00BF1BA4" w:rsidRPr="001733BE" w:rsidRDefault="00BF1BA4" w:rsidP="00B52A12">
            <w:pPr>
              <w:pStyle w:val="U-TabKlein"/>
              <w:spacing w:line="256" w:lineRule="auto"/>
              <w:ind w:left="-145"/>
              <w:jc w:val="center"/>
              <w:rPr>
                <w:b/>
                <w:bCs/>
                <w:sz w:val="24"/>
                <w:szCs w:val="24"/>
                <w:highlight w:val="yellow"/>
              </w:rPr>
            </w:pPr>
            <w:r w:rsidRPr="001066E0">
              <w:rPr>
                <w:noProof/>
                <w:lang w:val="en-GB" w:eastAsia="en-GB"/>
              </w:rPr>
              <w:drawing>
                <wp:inline distT="0" distB="0" distL="0" distR="0" wp14:anchorId="000D71C5" wp14:editId="1ED237A9">
                  <wp:extent cx="2392045" cy="3189605"/>
                  <wp:effectExtent l="0" t="0" r="8255"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92045" cy="3189605"/>
                          </a:xfrm>
                          <a:prstGeom prst="rect">
                            <a:avLst/>
                          </a:prstGeom>
                          <a:noFill/>
                          <a:ln>
                            <a:noFill/>
                          </a:ln>
                        </pic:spPr>
                      </pic:pic>
                    </a:graphicData>
                  </a:graphic>
                </wp:inline>
              </w:drawing>
            </w:r>
          </w:p>
        </w:tc>
      </w:tr>
      <w:tr w:rsidR="00BF1BA4" w:rsidRPr="001733BE" w:rsidTr="00B52A12">
        <w:tc>
          <w:tcPr>
            <w:tcW w:w="9214" w:type="dxa"/>
            <w:gridSpan w:val="2"/>
          </w:tcPr>
          <w:p w:rsidR="00BF1BA4" w:rsidRPr="001733BE" w:rsidRDefault="00BF1BA4" w:rsidP="00C02AA8">
            <w:pPr>
              <w:pStyle w:val="Heading2"/>
              <w:numPr>
                <w:ilvl w:val="1"/>
                <w:numId w:val="29"/>
              </w:numPr>
              <w:spacing w:before="120"/>
              <w:rPr>
                <w:rFonts w:cs="Times New Roman"/>
              </w:rPr>
            </w:pPr>
            <w:r w:rsidRPr="001733BE">
              <w:rPr>
                <w:rFonts w:cs="Times New Roman"/>
              </w:rPr>
              <w:t>Tretman po razvojnim fazama</w:t>
            </w:r>
          </w:p>
        </w:tc>
      </w:tr>
      <w:tr w:rsidR="00BF1BA4" w:rsidRPr="00147EBF" w:rsidTr="00B52A12">
        <w:tc>
          <w:tcPr>
            <w:tcW w:w="9214" w:type="dxa"/>
            <w:gridSpan w:val="2"/>
            <w:tcBorders>
              <w:left w:val="nil"/>
              <w:right w:val="nil"/>
            </w:tcBorders>
          </w:tcPr>
          <w:p w:rsidR="00BF1BA4" w:rsidRPr="006F66DA" w:rsidRDefault="00BF1BA4" w:rsidP="00B52A12">
            <w:pPr>
              <w:pStyle w:val="U-TabKlein"/>
              <w:spacing w:line="256" w:lineRule="auto"/>
              <w:jc w:val="both"/>
              <w:rPr>
                <w:sz w:val="18"/>
                <w:szCs w:val="18"/>
              </w:rPr>
            </w:pPr>
            <w:r w:rsidRPr="006F66DA">
              <w:rPr>
                <w:b/>
                <w:bCs/>
                <w:sz w:val="18"/>
                <w:szCs w:val="18"/>
              </w:rPr>
              <w:t>CILJ:</w:t>
            </w:r>
            <w:r w:rsidRPr="006F66DA">
              <w:rPr>
                <w:sz w:val="18"/>
                <w:szCs w:val="18"/>
              </w:rPr>
              <w:t xml:space="preserve"> Obezbediti optimalan broj najkvalitetnijih stabala (60 do 80) na kraju proizvodnog procesa pravilno raspoređenih po površini sa ciljnim prečnikom 60 cm i više.</w:t>
            </w:r>
          </w:p>
          <w:p w:rsidR="00BF1BA4" w:rsidRPr="006F66DA" w:rsidRDefault="00BF1BA4" w:rsidP="00B52A12">
            <w:pPr>
              <w:pStyle w:val="U-TabKlein"/>
              <w:spacing w:line="256" w:lineRule="auto"/>
              <w:rPr>
                <w:sz w:val="18"/>
                <w:szCs w:val="18"/>
                <w:lang w:val="pl-PL"/>
              </w:rPr>
            </w:pPr>
            <w:r w:rsidRPr="006F66DA">
              <w:rPr>
                <w:sz w:val="18"/>
                <w:szCs w:val="18"/>
                <w:lang w:val="pl-PL"/>
              </w:rPr>
              <w:t>Razvojne faze tokom razvoja bukovih sastojina mogu se podeliti na:</w:t>
            </w:r>
          </w:p>
          <w:p w:rsidR="00BF1BA4" w:rsidRPr="006F66DA" w:rsidRDefault="00BF1BA4" w:rsidP="00C02AA8">
            <w:pPr>
              <w:pStyle w:val="U-TabKlein"/>
              <w:numPr>
                <w:ilvl w:val="0"/>
                <w:numId w:val="11"/>
              </w:numPr>
              <w:spacing w:line="256" w:lineRule="auto"/>
              <w:rPr>
                <w:sz w:val="18"/>
                <w:szCs w:val="18"/>
              </w:rPr>
            </w:pPr>
            <w:r w:rsidRPr="006F66DA">
              <w:rPr>
                <w:sz w:val="18"/>
                <w:szCs w:val="18"/>
              </w:rPr>
              <w:t>Podmaldak</w:t>
            </w:r>
          </w:p>
          <w:p w:rsidR="00BF1BA4" w:rsidRPr="006F66DA" w:rsidRDefault="00BF1BA4" w:rsidP="00C02AA8">
            <w:pPr>
              <w:pStyle w:val="U-TabKlein"/>
              <w:numPr>
                <w:ilvl w:val="0"/>
                <w:numId w:val="11"/>
              </w:numPr>
              <w:spacing w:line="256" w:lineRule="auto"/>
              <w:rPr>
                <w:sz w:val="18"/>
                <w:szCs w:val="18"/>
              </w:rPr>
            </w:pPr>
            <w:r w:rsidRPr="006F66DA">
              <w:rPr>
                <w:sz w:val="18"/>
                <w:szCs w:val="18"/>
              </w:rPr>
              <w:t>Rani mladik</w:t>
            </w:r>
          </w:p>
          <w:p w:rsidR="00BF1BA4" w:rsidRPr="006F66DA" w:rsidRDefault="00BF1BA4" w:rsidP="00C02AA8">
            <w:pPr>
              <w:pStyle w:val="U-TabKlein"/>
              <w:numPr>
                <w:ilvl w:val="0"/>
                <w:numId w:val="11"/>
              </w:numPr>
              <w:spacing w:line="256" w:lineRule="auto"/>
              <w:rPr>
                <w:sz w:val="18"/>
                <w:szCs w:val="18"/>
              </w:rPr>
            </w:pPr>
            <w:r w:rsidRPr="006F66DA">
              <w:rPr>
                <w:sz w:val="18"/>
                <w:szCs w:val="18"/>
              </w:rPr>
              <w:t>Kasni mladik</w:t>
            </w:r>
          </w:p>
          <w:p w:rsidR="00BF1BA4" w:rsidRPr="006F66DA" w:rsidRDefault="00BF1BA4" w:rsidP="00C02AA8">
            <w:pPr>
              <w:pStyle w:val="U-TabKlein"/>
              <w:numPr>
                <w:ilvl w:val="0"/>
                <w:numId w:val="11"/>
              </w:numPr>
              <w:spacing w:line="256" w:lineRule="auto"/>
              <w:rPr>
                <w:sz w:val="18"/>
                <w:szCs w:val="18"/>
              </w:rPr>
            </w:pPr>
            <w:r w:rsidRPr="006F66DA">
              <w:rPr>
                <w:sz w:val="18"/>
                <w:szCs w:val="18"/>
              </w:rPr>
              <w:t>Srednjedobna sastojina</w:t>
            </w:r>
          </w:p>
          <w:p w:rsidR="00BF1BA4" w:rsidRPr="006F66DA" w:rsidRDefault="00BF1BA4" w:rsidP="00C02AA8">
            <w:pPr>
              <w:pStyle w:val="U-TabKlein"/>
              <w:numPr>
                <w:ilvl w:val="0"/>
                <w:numId w:val="11"/>
              </w:numPr>
              <w:spacing w:line="256" w:lineRule="auto"/>
              <w:rPr>
                <w:sz w:val="18"/>
                <w:szCs w:val="18"/>
              </w:rPr>
            </w:pPr>
            <w:r w:rsidRPr="006F66DA">
              <w:rPr>
                <w:sz w:val="18"/>
                <w:szCs w:val="18"/>
              </w:rPr>
              <w:t>Dozrevajuća sastojina</w:t>
            </w:r>
          </w:p>
          <w:p w:rsidR="00BF1BA4" w:rsidRPr="006F66DA" w:rsidRDefault="00BF1BA4" w:rsidP="00C02AA8">
            <w:pPr>
              <w:pStyle w:val="U-TabKlein"/>
              <w:numPr>
                <w:ilvl w:val="0"/>
                <w:numId w:val="11"/>
              </w:numPr>
              <w:spacing w:line="256" w:lineRule="auto"/>
              <w:rPr>
                <w:sz w:val="18"/>
                <w:szCs w:val="18"/>
              </w:rPr>
            </w:pPr>
            <w:r w:rsidRPr="006F66DA">
              <w:rPr>
                <w:sz w:val="18"/>
                <w:szCs w:val="18"/>
              </w:rPr>
              <w:t>Zrela sastojina</w:t>
            </w:r>
          </w:p>
          <w:p w:rsidR="00BF1BA4" w:rsidRPr="006F66DA" w:rsidRDefault="00BF1BA4" w:rsidP="00B52A12">
            <w:pPr>
              <w:pStyle w:val="U-TabKlein"/>
              <w:spacing w:line="256" w:lineRule="auto"/>
              <w:rPr>
                <w:sz w:val="18"/>
                <w:szCs w:val="18"/>
              </w:rPr>
            </w:pPr>
          </w:p>
          <w:p w:rsidR="00BF1BA4" w:rsidRPr="006F66DA" w:rsidRDefault="00BF1BA4" w:rsidP="006F66DA">
            <w:pPr>
              <w:pStyle w:val="U-TabKlein"/>
              <w:spacing w:line="256" w:lineRule="auto"/>
              <w:jc w:val="both"/>
              <w:rPr>
                <w:sz w:val="18"/>
                <w:szCs w:val="18"/>
              </w:rPr>
            </w:pPr>
            <w:r w:rsidRPr="006F66DA">
              <w:rPr>
                <w:sz w:val="18"/>
                <w:szCs w:val="18"/>
              </w:rPr>
              <w:t>Osnovni cilj u prve tri razvojne faze je uklanjanje predrasta,  koje ugrožava mladu sastojine i podržavanje gustog sklopa, kako bi se stabla prirodno očistila od donjih grana. Provodi se negativna selekcija i podržavanje (pored bukve) i drugih  poželjnih vrste  četinara i lišćara.</w:t>
            </w:r>
          </w:p>
          <w:p w:rsidR="00BF1BA4" w:rsidRPr="006F66DA" w:rsidRDefault="00BF1BA4" w:rsidP="00B52A12">
            <w:pPr>
              <w:pStyle w:val="U-TabKlein"/>
              <w:spacing w:line="256" w:lineRule="auto"/>
              <w:jc w:val="both"/>
              <w:rPr>
                <w:sz w:val="18"/>
                <w:szCs w:val="18"/>
                <w:lang w:val="pl-PL"/>
              </w:rPr>
            </w:pPr>
            <w:r w:rsidRPr="006F66DA">
              <w:rPr>
                <w:sz w:val="18"/>
                <w:szCs w:val="18"/>
                <w:lang w:val="pl-PL"/>
              </w:rPr>
              <w:t xml:space="preserve">Srednjedobna sastojina je faza izbora i obeležavanja stabala budućnosti. U toj fazi dominantna stabla su dostigla visinu od 17 m do 20 m i imaju deblo čisto od grana od 8 do 10 m. U ovoj fazi neophodno je provesti prorede jakih zahvata, sa ciljem uklanjanja svih konkurenata stablima budućnosti. Minimalno rastojanje između stabala budućnosti zavisi od broja izabranih stabala budućnosti i iznosi od 12 m do 14 m. </w:t>
            </w:r>
          </w:p>
          <w:p w:rsidR="00BF1BA4" w:rsidRPr="006F66DA" w:rsidRDefault="00BF1BA4" w:rsidP="00B52A12">
            <w:pPr>
              <w:pStyle w:val="U-TabKlein"/>
              <w:spacing w:line="256" w:lineRule="auto"/>
              <w:rPr>
                <w:sz w:val="18"/>
                <w:szCs w:val="18"/>
                <w:lang w:val="pl-PL"/>
              </w:rPr>
            </w:pPr>
            <w:r w:rsidRPr="006F66DA">
              <w:rPr>
                <w:sz w:val="18"/>
                <w:szCs w:val="18"/>
                <w:lang w:val="pl-PL"/>
              </w:rPr>
              <w:t>Dozrevajuće sastojina je faza jasno uočljivih i dobro razvijenih stabala budućnosti, koja dominiraju nad ostalim stablima. Intenzitet seče u ovoj fazi se svodi na uklanjanje po 1 ili 0,5 stabla glavnih konkurenata stablima budućnosti.</w:t>
            </w:r>
          </w:p>
          <w:p w:rsidR="00BF1BA4" w:rsidRPr="006F66DA" w:rsidRDefault="00BF1BA4" w:rsidP="00B52A12">
            <w:pPr>
              <w:pStyle w:val="U-TabKlein"/>
              <w:spacing w:line="256" w:lineRule="auto"/>
              <w:jc w:val="both"/>
              <w:rPr>
                <w:sz w:val="18"/>
                <w:szCs w:val="18"/>
                <w:lang w:val="pl-PL"/>
              </w:rPr>
            </w:pPr>
            <w:r w:rsidRPr="006F66DA">
              <w:rPr>
                <w:sz w:val="18"/>
                <w:szCs w:val="18"/>
                <w:lang w:val="pl-PL"/>
              </w:rPr>
              <w:lastRenderedPageBreak/>
              <w:t>Faza obnove obuhvata početak kraja proizvodnog procesa, gde počinje uklanjanje stabla koju su dostigla ciljni prečnik i ostalih stabala koja su lošeg kvaliteta. Obnova se obavlja u 3 do 4 seka, gde se delovi sastojine u kojima nema podmlatka u zadovoljavajućem broju ili kvalitetu veštački  podsađuju plemeniti lišćari ili staništu adekvatni (jela i smrča) ili adaptirani  (duglazija) četinari.</w:t>
            </w:r>
          </w:p>
          <w:p w:rsidR="00BF1BA4" w:rsidRPr="00901BB0" w:rsidRDefault="00BF1BA4" w:rsidP="00B52A12">
            <w:pPr>
              <w:pStyle w:val="U-TabKlein"/>
              <w:spacing w:line="256" w:lineRule="auto"/>
              <w:rPr>
                <w:lang w:val="pl-PL"/>
              </w:rPr>
            </w:pPr>
          </w:p>
        </w:tc>
      </w:tr>
      <w:tr w:rsidR="00BF1BA4" w:rsidRPr="00147EBF" w:rsidTr="00B52A12">
        <w:tc>
          <w:tcPr>
            <w:tcW w:w="9214" w:type="dxa"/>
            <w:gridSpan w:val="2"/>
          </w:tcPr>
          <w:p w:rsidR="00BF1BA4" w:rsidRPr="001733BE" w:rsidRDefault="00BF1BA4" w:rsidP="00C02AA8">
            <w:pPr>
              <w:pStyle w:val="Heading3"/>
              <w:numPr>
                <w:ilvl w:val="2"/>
                <w:numId w:val="29"/>
              </w:numPr>
              <w:rPr>
                <w:rFonts w:cs="Times New Roman"/>
                <w:lang w:val="en-GB"/>
              </w:rPr>
            </w:pPr>
            <w:r w:rsidRPr="001733BE">
              <w:rPr>
                <w:rFonts w:cs="Times New Roman"/>
                <w:lang w:val="en-GB"/>
              </w:rPr>
              <w:lastRenderedPageBreak/>
              <w:t>Faza</w:t>
            </w:r>
            <w:r>
              <w:rPr>
                <w:rFonts w:cs="Times New Roman"/>
                <w:lang w:val="en-GB"/>
              </w:rPr>
              <w:t xml:space="preserve"> </w:t>
            </w:r>
            <w:r w:rsidRPr="001733BE">
              <w:rPr>
                <w:rFonts w:cs="Times New Roman"/>
                <w:lang w:val="en-GB"/>
              </w:rPr>
              <w:t>podmlatka [H</w:t>
            </w:r>
            <w:r w:rsidRPr="001733BE">
              <w:rPr>
                <w:rStyle w:val="FootnoteReference"/>
                <w:rFonts w:cs="Times New Roman"/>
              </w:rPr>
              <w:footnoteReference w:id="3"/>
            </w:r>
            <w:r w:rsidRPr="001733BE">
              <w:rPr>
                <w:rFonts w:cs="Times New Roman"/>
                <w:lang w:val="en-GB"/>
              </w:rPr>
              <w:t xml:space="preserve">do 3 m] </w:t>
            </w:r>
            <w:r w:rsidRPr="001733BE">
              <w:rPr>
                <w:rStyle w:val="FootnoteReference"/>
                <w:rFonts w:cs="Times New Roman"/>
              </w:rPr>
              <w:footnoteReference w:id="4"/>
            </w:r>
          </w:p>
        </w:tc>
      </w:tr>
      <w:tr w:rsidR="00BF1BA4" w:rsidRPr="00147EBF" w:rsidTr="00B52A12">
        <w:tc>
          <w:tcPr>
            <w:tcW w:w="9214" w:type="dxa"/>
            <w:gridSpan w:val="2"/>
            <w:tcBorders>
              <w:left w:val="nil"/>
              <w:right w:val="nil"/>
            </w:tcBorders>
          </w:tcPr>
          <w:p w:rsidR="00BF1BA4" w:rsidRPr="001733BE" w:rsidRDefault="00BF1BA4" w:rsidP="00B52A12">
            <w:pPr>
              <w:pStyle w:val="U-TabKlein"/>
              <w:spacing w:line="256" w:lineRule="auto"/>
              <w:rPr>
                <w:b/>
                <w:bCs/>
                <w:sz w:val="20"/>
                <w:szCs w:val="20"/>
              </w:rPr>
            </w:pPr>
            <w:r w:rsidRPr="001733BE">
              <w:rPr>
                <w:b/>
                <w:bCs/>
                <w:sz w:val="20"/>
                <w:szCs w:val="20"/>
              </w:rPr>
              <w:t xml:space="preserve">Cilj:         </w:t>
            </w:r>
          </w:p>
          <w:p w:rsidR="00BF1BA4" w:rsidRPr="001733BE" w:rsidRDefault="00BF1BA4" w:rsidP="00C02AA8">
            <w:pPr>
              <w:pStyle w:val="U-TabKlein"/>
              <w:numPr>
                <w:ilvl w:val="0"/>
                <w:numId w:val="16"/>
              </w:numPr>
              <w:spacing w:line="256" w:lineRule="auto"/>
              <w:rPr>
                <w:sz w:val="20"/>
                <w:szCs w:val="20"/>
              </w:rPr>
            </w:pPr>
            <w:r w:rsidRPr="001733BE">
              <w:rPr>
                <w:sz w:val="20"/>
                <w:szCs w:val="20"/>
              </w:rPr>
              <w:t xml:space="preserve">Podržavanje  najkvalitetnijeg podmlatka </w:t>
            </w:r>
          </w:p>
          <w:p w:rsidR="00BF1BA4" w:rsidRPr="001733BE" w:rsidRDefault="00BF1BA4" w:rsidP="00C02AA8">
            <w:pPr>
              <w:pStyle w:val="U-TabKlein"/>
              <w:numPr>
                <w:ilvl w:val="0"/>
                <w:numId w:val="16"/>
              </w:numPr>
              <w:spacing w:line="256" w:lineRule="auto"/>
              <w:rPr>
                <w:sz w:val="20"/>
                <w:szCs w:val="20"/>
              </w:rPr>
            </w:pPr>
            <w:r w:rsidRPr="001733BE">
              <w:rPr>
                <w:sz w:val="20"/>
                <w:szCs w:val="20"/>
              </w:rPr>
              <w:t>Očuvanje konkurencije unutar glavne vrste</w:t>
            </w:r>
          </w:p>
          <w:p w:rsidR="00BF1BA4" w:rsidRDefault="00BF1BA4" w:rsidP="00C02AA8">
            <w:pPr>
              <w:pStyle w:val="U-TabKlein"/>
              <w:numPr>
                <w:ilvl w:val="0"/>
                <w:numId w:val="16"/>
              </w:numPr>
              <w:spacing w:line="256" w:lineRule="auto"/>
              <w:rPr>
                <w:sz w:val="20"/>
                <w:szCs w:val="20"/>
              </w:rPr>
            </w:pPr>
            <w:r w:rsidRPr="001733BE">
              <w:rPr>
                <w:sz w:val="20"/>
                <w:szCs w:val="20"/>
              </w:rPr>
              <w:t>Podržavanje adekvatn</w:t>
            </w:r>
            <w:r>
              <w:rPr>
                <w:sz w:val="20"/>
                <w:szCs w:val="20"/>
              </w:rPr>
              <w:t xml:space="preserve">og sastava i smese </w:t>
            </w:r>
            <w:r w:rsidRPr="001733BE">
              <w:rPr>
                <w:sz w:val="20"/>
                <w:szCs w:val="20"/>
              </w:rPr>
              <w:t>vrsta (javor , jasen, trešnja, jela, smrča , duglazija, hrast)</w:t>
            </w:r>
          </w:p>
          <w:p w:rsidR="00BF1BA4" w:rsidRDefault="00BF1BA4" w:rsidP="00C02AA8">
            <w:pPr>
              <w:pStyle w:val="U-TabKlein"/>
              <w:numPr>
                <w:ilvl w:val="0"/>
                <w:numId w:val="16"/>
              </w:numPr>
              <w:spacing w:line="256" w:lineRule="auto"/>
              <w:rPr>
                <w:sz w:val="20"/>
                <w:szCs w:val="20"/>
              </w:rPr>
            </w:pPr>
            <w:r>
              <w:rPr>
                <w:sz w:val="20"/>
                <w:szCs w:val="20"/>
              </w:rPr>
              <w:t>Regulisanje porekla</w:t>
            </w:r>
          </w:p>
          <w:p w:rsidR="00BF1BA4" w:rsidRPr="001733BE" w:rsidRDefault="00BF1BA4" w:rsidP="00C02AA8">
            <w:pPr>
              <w:pStyle w:val="U-TabKlein"/>
              <w:numPr>
                <w:ilvl w:val="0"/>
                <w:numId w:val="16"/>
              </w:numPr>
              <w:spacing w:line="256" w:lineRule="auto"/>
              <w:rPr>
                <w:sz w:val="20"/>
                <w:szCs w:val="20"/>
              </w:rPr>
            </w:pPr>
            <w:r>
              <w:rPr>
                <w:sz w:val="20"/>
                <w:szCs w:val="20"/>
              </w:rPr>
              <w:t>Regulisanje zdravstavenog stanja</w:t>
            </w:r>
          </w:p>
          <w:p w:rsidR="00BF1BA4" w:rsidRPr="001733BE" w:rsidRDefault="00BF1BA4" w:rsidP="00B52A12">
            <w:pPr>
              <w:pStyle w:val="U-TabKlein"/>
              <w:spacing w:line="256" w:lineRule="auto"/>
            </w:pPr>
          </w:p>
          <w:p w:rsidR="00BF1BA4" w:rsidRPr="001733BE" w:rsidRDefault="00BF1BA4" w:rsidP="00B52A12">
            <w:pPr>
              <w:pStyle w:val="U-TabKlein"/>
              <w:spacing w:line="256" w:lineRule="auto"/>
              <w:rPr>
                <w:b/>
                <w:bCs/>
                <w:sz w:val="20"/>
                <w:szCs w:val="20"/>
              </w:rPr>
            </w:pPr>
            <w:r w:rsidRPr="001733BE">
              <w:rPr>
                <w:b/>
                <w:bCs/>
                <w:sz w:val="20"/>
                <w:szCs w:val="20"/>
              </w:rPr>
              <w:t>Mere za postizanje ciljeva:</w:t>
            </w:r>
          </w:p>
          <w:p w:rsidR="00BF1BA4" w:rsidRPr="001733BE" w:rsidRDefault="00BF1BA4" w:rsidP="00C02AA8">
            <w:pPr>
              <w:pStyle w:val="U-TabAufzKlein"/>
              <w:numPr>
                <w:ilvl w:val="0"/>
                <w:numId w:val="17"/>
              </w:numPr>
              <w:spacing w:line="256" w:lineRule="auto"/>
              <w:rPr>
                <w:sz w:val="18"/>
                <w:szCs w:val="18"/>
              </w:rPr>
            </w:pPr>
            <w:r w:rsidRPr="001733BE">
              <w:rPr>
                <w:sz w:val="18"/>
                <w:szCs w:val="18"/>
              </w:rPr>
              <w:t>Biološko-uzgojni radovi po potrebi:</w:t>
            </w:r>
          </w:p>
          <w:p w:rsidR="00BF1BA4" w:rsidRPr="00901BB0" w:rsidRDefault="00BF1BA4" w:rsidP="00C02AA8">
            <w:pPr>
              <w:pStyle w:val="U-TabAufzKlein"/>
              <w:numPr>
                <w:ilvl w:val="0"/>
                <w:numId w:val="17"/>
              </w:numPr>
              <w:spacing w:line="256" w:lineRule="auto"/>
              <w:rPr>
                <w:sz w:val="18"/>
                <w:szCs w:val="18"/>
                <w:lang w:val="pl-PL"/>
              </w:rPr>
            </w:pPr>
            <w:r w:rsidRPr="00901BB0">
              <w:rPr>
                <w:sz w:val="18"/>
                <w:szCs w:val="18"/>
                <w:lang w:val="pl-PL"/>
              </w:rPr>
              <w:t>Nega nakon seče (uklanjanje predrasta )</w:t>
            </w:r>
          </w:p>
          <w:p w:rsidR="00BF1BA4" w:rsidRPr="00901BB0" w:rsidRDefault="00BF1BA4" w:rsidP="00C02AA8">
            <w:pPr>
              <w:pStyle w:val="U-TabAufzKlein"/>
              <w:numPr>
                <w:ilvl w:val="0"/>
                <w:numId w:val="17"/>
              </w:numPr>
              <w:spacing w:line="256" w:lineRule="auto"/>
              <w:rPr>
                <w:color w:val="auto"/>
                <w:sz w:val="18"/>
                <w:szCs w:val="18"/>
                <w:lang w:val="pl-PL"/>
              </w:rPr>
            </w:pPr>
            <w:r w:rsidRPr="00901BB0">
              <w:rPr>
                <w:color w:val="auto"/>
                <w:sz w:val="18"/>
                <w:szCs w:val="18"/>
                <w:lang w:val="pl-PL"/>
              </w:rPr>
              <w:t>Formiranje grupa različitih vrsta (minimalna površina po grupi: 100 m</w:t>
            </w:r>
            <w:r w:rsidRPr="00901BB0">
              <w:rPr>
                <w:color w:val="auto"/>
                <w:sz w:val="18"/>
                <w:szCs w:val="18"/>
                <w:vertAlign w:val="superscript"/>
                <w:lang w:val="pl-PL"/>
              </w:rPr>
              <w:t>2</w:t>
            </w:r>
            <w:r w:rsidRPr="00901BB0">
              <w:rPr>
                <w:color w:val="auto"/>
                <w:sz w:val="18"/>
                <w:szCs w:val="18"/>
                <w:lang w:val="pl-PL"/>
              </w:rPr>
              <w:t xml:space="preserve">) </w:t>
            </w:r>
          </w:p>
          <w:p w:rsidR="00BF1BA4" w:rsidRPr="00901BB0" w:rsidRDefault="00BF1BA4" w:rsidP="00C02AA8">
            <w:pPr>
              <w:pStyle w:val="U-TabAufzKlein"/>
              <w:numPr>
                <w:ilvl w:val="0"/>
                <w:numId w:val="17"/>
              </w:numPr>
              <w:spacing w:line="256" w:lineRule="auto"/>
              <w:jc w:val="both"/>
              <w:rPr>
                <w:color w:val="auto"/>
                <w:sz w:val="18"/>
                <w:szCs w:val="18"/>
                <w:lang w:val="pl-PL"/>
              </w:rPr>
            </w:pPr>
            <w:r w:rsidRPr="00901BB0">
              <w:rPr>
                <w:color w:val="auto"/>
                <w:sz w:val="18"/>
                <w:szCs w:val="18"/>
                <w:lang w:val="pl-PL"/>
              </w:rPr>
              <w:t>Kompletiranje podmlatka unošenjem lišćara i četinara radi obogaćivanja grupa (minimalni prečnik od 10 m za četinare i 20 m za lišćare). Sadnja vrsta koje podnose zasenu vrši se pod sklopom i manjim grupama prečnika većim od 10m. Sadnja vrsta koje manje podnose zasenu vrši se u  grupama prečnika preko 20 m.</w:t>
            </w:r>
          </w:p>
          <w:p w:rsidR="00BF1BA4" w:rsidRPr="00901BB0" w:rsidRDefault="00BF1BA4" w:rsidP="00C02AA8">
            <w:pPr>
              <w:pStyle w:val="U-TabAufzKlein"/>
              <w:numPr>
                <w:ilvl w:val="0"/>
                <w:numId w:val="17"/>
              </w:numPr>
              <w:spacing w:line="256" w:lineRule="auto"/>
              <w:rPr>
                <w:sz w:val="18"/>
                <w:szCs w:val="18"/>
                <w:lang w:val="pl-PL"/>
              </w:rPr>
            </w:pPr>
            <w:r w:rsidRPr="00901BB0">
              <w:rPr>
                <w:color w:val="auto"/>
                <w:sz w:val="18"/>
                <w:szCs w:val="18"/>
                <w:lang w:val="pl-PL"/>
              </w:rPr>
              <w:t>Ukoliko je potrebno, u grupama sastavljenim od četinara treba izvršiti redukciju broja stabala</w:t>
            </w:r>
          </w:p>
          <w:p w:rsidR="00BF1BA4" w:rsidRPr="00901BB0" w:rsidRDefault="00BF1BA4" w:rsidP="00B52A12">
            <w:pPr>
              <w:pStyle w:val="U-TabAufzKlein"/>
              <w:numPr>
                <w:ilvl w:val="0"/>
                <w:numId w:val="0"/>
              </w:numPr>
              <w:spacing w:line="256" w:lineRule="auto"/>
              <w:ind w:left="360"/>
              <w:rPr>
                <w:lang w:val="pl-PL"/>
              </w:rPr>
            </w:pPr>
          </w:p>
        </w:tc>
      </w:tr>
      <w:tr w:rsidR="00BF1BA4" w:rsidRPr="00901BB0" w:rsidTr="00B52A12">
        <w:tc>
          <w:tcPr>
            <w:tcW w:w="9214" w:type="dxa"/>
            <w:gridSpan w:val="2"/>
          </w:tcPr>
          <w:p w:rsidR="00BF1BA4" w:rsidRPr="00901BB0" w:rsidRDefault="00BF1BA4" w:rsidP="00C02AA8">
            <w:pPr>
              <w:pStyle w:val="Heading3"/>
              <w:numPr>
                <w:ilvl w:val="2"/>
                <w:numId w:val="29"/>
              </w:numPr>
              <w:rPr>
                <w:rFonts w:cs="Times New Roman"/>
                <w:lang w:val="pl-PL"/>
              </w:rPr>
            </w:pPr>
            <w:r w:rsidRPr="00901BB0">
              <w:rPr>
                <w:rFonts w:cs="Times New Roman"/>
                <w:lang w:val="pl-PL"/>
              </w:rPr>
              <w:t>Faza ranog mladika [H= 3 - 12 m]</w:t>
            </w:r>
          </w:p>
        </w:tc>
      </w:tr>
      <w:tr w:rsidR="00BF1BA4" w:rsidRPr="00147EBF" w:rsidTr="00B52A12">
        <w:tc>
          <w:tcPr>
            <w:tcW w:w="9214" w:type="dxa"/>
            <w:gridSpan w:val="2"/>
            <w:tcBorders>
              <w:left w:val="nil"/>
              <w:right w:val="nil"/>
            </w:tcBorders>
          </w:tcPr>
          <w:p w:rsidR="00BF1BA4" w:rsidRPr="001733BE" w:rsidRDefault="00BF1BA4" w:rsidP="00B52A12">
            <w:pPr>
              <w:pStyle w:val="U-TabKlein"/>
              <w:spacing w:line="256" w:lineRule="auto"/>
              <w:rPr>
                <w:b/>
                <w:bCs/>
                <w:sz w:val="20"/>
                <w:szCs w:val="20"/>
              </w:rPr>
            </w:pPr>
            <w:r w:rsidRPr="001733BE">
              <w:rPr>
                <w:b/>
                <w:bCs/>
                <w:sz w:val="20"/>
                <w:szCs w:val="20"/>
              </w:rPr>
              <w:t>Cilj:</w:t>
            </w:r>
          </w:p>
          <w:p w:rsidR="00BF1BA4" w:rsidRPr="001733BE" w:rsidRDefault="00BF1BA4" w:rsidP="00C02AA8">
            <w:pPr>
              <w:pStyle w:val="U-TabKlein"/>
              <w:numPr>
                <w:ilvl w:val="0"/>
                <w:numId w:val="18"/>
              </w:numPr>
              <w:spacing w:line="256" w:lineRule="auto"/>
              <w:rPr>
                <w:sz w:val="20"/>
                <w:szCs w:val="20"/>
              </w:rPr>
            </w:pPr>
            <w:r w:rsidRPr="001733BE">
              <w:rPr>
                <w:sz w:val="20"/>
                <w:szCs w:val="20"/>
              </w:rPr>
              <w:t xml:space="preserve">Očuvanje gustog sklopa kako bi se potencijalna stabla budućnosti sto bolje očistila od donjih grana </w:t>
            </w:r>
          </w:p>
          <w:p w:rsidR="00BF1BA4" w:rsidRPr="001733BE" w:rsidRDefault="00BF1BA4" w:rsidP="00C02AA8">
            <w:pPr>
              <w:pStyle w:val="U-TabKlein"/>
              <w:numPr>
                <w:ilvl w:val="0"/>
                <w:numId w:val="18"/>
              </w:numPr>
              <w:spacing w:line="256" w:lineRule="auto"/>
              <w:jc w:val="both"/>
              <w:rPr>
                <w:sz w:val="20"/>
                <w:szCs w:val="20"/>
              </w:rPr>
            </w:pPr>
            <w:r w:rsidRPr="001733BE">
              <w:rPr>
                <w:sz w:val="20"/>
                <w:szCs w:val="20"/>
              </w:rPr>
              <w:t xml:space="preserve">Regulisanje/očuvanje mešovitosti sa drugim vrstama drveća (regulisanje </w:t>
            </w:r>
            <w:r>
              <w:rPr>
                <w:sz w:val="20"/>
                <w:szCs w:val="20"/>
              </w:rPr>
              <w:t>sastava i smese</w:t>
            </w:r>
            <w:r w:rsidRPr="001733BE">
              <w:rPr>
                <w:sz w:val="20"/>
                <w:szCs w:val="20"/>
              </w:rPr>
              <w:t xml:space="preserve"> putem očuvanja grupa vrsta svetlosti (javor, jasen, trešnja, hrast) </w:t>
            </w:r>
          </w:p>
          <w:p w:rsidR="00BF1BA4" w:rsidRPr="001733BE" w:rsidRDefault="00BF1BA4" w:rsidP="00C02AA8">
            <w:pPr>
              <w:pStyle w:val="U-TabKlein"/>
              <w:numPr>
                <w:ilvl w:val="0"/>
                <w:numId w:val="18"/>
              </w:numPr>
              <w:spacing w:line="256" w:lineRule="auto"/>
              <w:rPr>
                <w:b/>
                <w:bCs/>
                <w:sz w:val="20"/>
                <w:szCs w:val="20"/>
              </w:rPr>
            </w:pPr>
            <w:r w:rsidRPr="001733BE">
              <w:rPr>
                <w:sz w:val="20"/>
                <w:szCs w:val="20"/>
              </w:rPr>
              <w:t>Negativna selekcija</w:t>
            </w:r>
          </w:p>
          <w:p w:rsidR="00BF1BA4" w:rsidRPr="001733BE" w:rsidRDefault="00BF1BA4" w:rsidP="00B52A12">
            <w:pPr>
              <w:pStyle w:val="U-TabKlein"/>
              <w:spacing w:line="256" w:lineRule="auto"/>
            </w:pPr>
          </w:p>
          <w:p w:rsidR="00BF1BA4" w:rsidRPr="001733BE" w:rsidRDefault="00BF1BA4" w:rsidP="00B52A12">
            <w:pPr>
              <w:pStyle w:val="U-TabKlein"/>
              <w:spacing w:line="256" w:lineRule="auto"/>
              <w:rPr>
                <w:b/>
                <w:bCs/>
                <w:sz w:val="20"/>
                <w:szCs w:val="20"/>
              </w:rPr>
            </w:pPr>
            <w:r w:rsidRPr="001733BE">
              <w:rPr>
                <w:b/>
                <w:bCs/>
                <w:sz w:val="20"/>
                <w:szCs w:val="20"/>
              </w:rPr>
              <w:t>Mere za postizanje ciljeva:</w:t>
            </w:r>
          </w:p>
          <w:p w:rsidR="00BF1BA4" w:rsidRPr="001733BE" w:rsidRDefault="00BF1BA4" w:rsidP="00B52A12">
            <w:pPr>
              <w:pStyle w:val="U-TabKlein"/>
              <w:spacing w:line="256" w:lineRule="auto"/>
              <w:rPr>
                <w:b/>
                <w:bCs/>
                <w:sz w:val="20"/>
                <w:szCs w:val="20"/>
              </w:rPr>
            </w:pPr>
          </w:p>
          <w:p w:rsidR="00BF1BA4" w:rsidRPr="00901BB0" w:rsidRDefault="00BF1BA4" w:rsidP="00B52A12">
            <w:pPr>
              <w:pStyle w:val="U-TabKlein"/>
              <w:spacing w:line="256" w:lineRule="auto"/>
              <w:jc w:val="both"/>
              <w:rPr>
                <w:sz w:val="18"/>
                <w:szCs w:val="18"/>
                <w:lang w:val="pl-PL"/>
              </w:rPr>
            </w:pPr>
            <w:r w:rsidRPr="001733BE">
              <w:rPr>
                <w:sz w:val="18"/>
                <w:szCs w:val="18"/>
              </w:rPr>
              <w:t xml:space="preserve">U ovoj  fazi najintenzivnijeg diferenciranja nema uzgojnog tretmana jačih razmera. Predlaže se minimum intervencija, kako bi se forsiralo prirodno čišćenje stabala od donjih grana, prirodno diferenciranje i pozicioniranje najboljih stabala u prostoru shodno potrebnom međusobnom rastojanju. </w:t>
            </w:r>
            <w:r w:rsidRPr="00901BB0">
              <w:rPr>
                <w:sz w:val="18"/>
                <w:szCs w:val="18"/>
                <w:lang w:val="pl-PL"/>
              </w:rPr>
              <w:t>Individue se bore za prostor za rast i dostizanje povoljnog biološkog položaja, tj. dominantnog i koodominantnog položaja. Stabla vrsta svetlosti u ovoj fazi rastu brže od stabala vrsta senki, te je neophodno povećati konkurentsku sposobnost bukve ili neke druge vrste sporijeg rasta od bukve.</w:t>
            </w:r>
          </w:p>
          <w:p w:rsidR="00BF1BA4" w:rsidRPr="00901BB0" w:rsidRDefault="00BF1BA4" w:rsidP="00B52A12">
            <w:pPr>
              <w:pStyle w:val="U-TabKlein"/>
              <w:spacing w:line="256" w:lineRule="auto"/>
              <w:jc w:val="both"/>
              <w:rPr>
                <w:sz w:val="18"/>
                <w:szCs w:val="18"/>
                <w:lang w:val="pl-PL"/>
              </w:rPr>
            </w:pPr>
            <w:r w:rsidRPr="00901BB0">
              <w:rPr>
                <w:sz w:val="18"/>
                <w:szCs w:val="18"/>
                <w:lang w:val="pl-PL"/>
              </w:rPr>
              <w:t>Kako bi se sprečio i razvoj neželjenih stabala (pionirske vrste, nedovoljnog kval</w:t>
            </w:r>
            <w:r>
              <w:rPr>
                <w:sz w:val="18"/>
                <w:szCs w:val="18"/>
                <w:lang w:val="pl-PL"/>
              </w:rPr>
              <w:t xml:space="preserve">iteta itd.) neophodni su sledeće uzgojne mere: </w:t>
            </w:r>
          </w:p>
          <w:p w:rsidR="00BF1BA4" w:rsidRPr="00901BB0" w:rsidRDefault="00BF1BA4" w:rsidP="00C02AA8">
            <w:pPr>
              <w:pStyle w:val="U-TabAufzKlein"/>
              <w:numPr>
                <w:ilvl w:val="0"/>
                <w:numId w:val="17"/>
              </w:numPr>
              <w:spacing w:line="256" w:lineRule="auto"/>
              <w:jc w:val="both"/>
              <w:rPr>
                <w:sz w:val="18"/>
                <w:szCs w:val="18"/>
                <w:lang w:val="pl-PL"/>
              </w:rPr>
            </w:pPr>
            <w:r w:rsidRPr="00901BB0">
              <w:rPr>
                <w:sz w:val="18"/>
                <w:szCs w:val="18"/>
                <w:lang w:val="pl-PL"/>
              </w:rPr>
              <w:t>Dalje 'nega nakon seče'  (nastavak uklanjanja</w:t>
            </w:r>
            <w:r>
              <w:rPr>
                <w:sz w:val="18"/>
                <w:szCs w:val="18"/>
                <w:lang w:val="pl-PL"/>
              </w:rPr>
              <w:t xml:space="preserve"> </w:t>
            </w:r>
            <w:r w:rsidRPr="00901BB0">
              <w:rPr>
                <w:sz w:val="18"/>
                <w:szCs w:val="18"/>
                <w:lang w:val="pl-PL"/>
              </w:rPr>
              <w:t xml:space="preserve">neželjenog predrasta). </w:t>
            </w:r>
          </w:p>
          <w:p w:rsidR="00BF1BA4" w:rsidRPr="001733BE" w:rsidRDefault="00BF1BA4" w:rsidP="00C02AA8">
            <w:pPr>
              <w:pStyle w:val="U-TabAufzKlein"/>
              <w:numPr>
                <w:ilvl w:val="0"/>
                <w:numId w:val="17"/>
              </w:numPr>
              <w:spacing w:line="256" w:lineRule="auto"/>
              <w:rPr>
                <w:sz w:val="18"/>
                <w:szCs w:val="18"/>
                <w:lang w:val="en-GB"/>
              </w:rPr>
            </w:pPr>
            <w:r w:rsidRPr="001733BE">
              <w:rPr>
                <w:sz w:val="18"/>
                <w:szCs w:val="18"/>
                <w:lang w:val="en-GB"/>
              </w:rPr>
              <w:t>Kontrola</w:t>
            </w:r>
            <w:r>
              <w:rPr>
                <w:sz w:val="18"/>
                <w:szCs w:val="18"/>
                <w:lang w:val="en-GB"/>
              </w:rPr>
              <w:t xml:space="preserve"> </w:t>
            </w:r>
            <w:r w:rsidRPr="001733BE">
              <w:rPr>
                <w:sz w:val="18"/>
                <w:szCs w:val="18"/>
                <w:lang w:val="en-GB"/>
              </w:rPr>
              <w:t>smeše</w:t>
            </w:r>
            <w:r>
              <w:rPr>
                <w:sz w:val="18"/>
                <w:szCs w:val="18"/>
                <w:lang w:val="en-GB"/>
              </w:rPr>
              <w:t xml:space="preserve"> </w:t>
            </w:r>
            <w:r w:rsidRPr="001733BE">
              <w:rPr>
                <w:sz w:val="18"/>
                <w:szCs w:val="18"/>
                <w:lang w:val="en-GB"/>
              </w:rPr>
              <w:t>i</w:t>
            </w:r>
            <w:r>
              <w:rPr>
                <w:sz w:val="18"/>
                <w:szCs w:val="18"/>
                <w:lang w:val="en-GB"/>
              </w:rPr>
              <w:t xml:space="preserve"> </w:t>
            </w:r>
            <w:r w:rsidRPr="001733BE">
              <w:rPr>
                <w:sz w:val="18"/>
                <w:szCs w:val="18"/>
                <w:lang w:val="en-GB"/>
              </w:rPr>
              <w:t>uklanjanje</w:t>
            </w:r>
            <w:r>
              <w:rPr>
                <w:sz w:val="18"/>
                <w:szCs w:val="18"/>
                <w:lang w:val="en-GB"/>
              </w:rPr>
              <w:t xml:space="preserve"> </w:t>
            </w:r>
            <w:r w:rsidRPr="001733BE">
              <w:rPr>
                <w:sz w:val="18"/>
                <w:szCs w:val="18"/>
                <w:lang w:val="en-GB"/>
              </w:rPr>
              <w:t>predominantnih</w:t>
            </w:r>
            <w:r>
              <w:rPr>
                <w:sz w:val="18"/>
                <w:szCs w:val="18"/>
                <w:lang w:val="en-GB"/>
              </w:rPr>
              <w:t xml:space="preserve"> </w:t>
            </w:r>
            <w:r w:rsidRPr="001733BE">
              <w:rPr>
                <w:sz w:val="18"/>
                <w:szCs w:val="18"/>
                <w:lang w:val="en-GB"/>
              </w:rPr>
              <w:t>stabala</w:t>
            </w:r>
            <w:r>
              <w:rPr>
                <w:sz w:val="18"/>
                <w:szCs w:val="18"/>
                <w:lang w:val="en-GB"/>
              </w:rPr>
              <w:t xml:space="preserve"> </w:t>
            </w:r>
            <w:r w:rsidRPr="001733BE">
              <w:rPr>
                <w:sz w:val="18"/>
                <w:szCs w:val="18"/>
                <w:lang w:val="en-GB"/>
              </w:rPr>
              <w:t>lošeg</w:t>
            </w:r>
            <w:r>
              <w:rPr>
                <w:sz w:val="18"/>
                <w:szCs w:val="18"/>
                <w:lang w:val="en-GB"/>
              </w:rPr>
              <w:t xml:space="preserve"> </w:t>
            </w:r>
            <w:r w:rsidRPr="001733BE">
              <w:rPr>
                <w:sz w:val="18"/>
                <w:szCs w:val="18"/>
                <w:lang w:val="en-GB"/>
              </w:rPr>
              <w:t>kvaliteta.</w:t>
            </w:r>
          </w:p>
          <w:p w:rsidR="00BF1BA4" w:rsidRPr="001733BE" w:rsidRDefault="00BF1BA4" w:rsidP="00B52A12">
            <w:pPr>
              <w:pStyle w:val="U-TabAufzKlein"/>
              <w:numPr>
                <w:ilvl w:val="0"/>
                <w:numId w:val="0"/>
              </w:numPr>
              <w:spacing w:line="256" w:lineRule="auto"/>
              <w:ind w:left="360"/>
              <w:rPr>
                <w:lang w:val="en-GB"/>
              </w:rPr>
            </w:pPr>
          </w:p>
        </w:tc>
      </w:tr>
      <w:tr w:rsidR="00BF1BA4" w:rsidRPr="00901BB0" w:rsidTr="00B52A12">
        <w:tc>
          <w:tcPr>
            <w:tcW w:w="9214" w:type="dxa"/>
            <w:gridSpan w:val="2"/>
          </w:tcPr>
          <w:p w:rsidR="00BF1BA4" w:rsidRPr="00901BB0" w:rsidRDefault="00BF1BA4" w:rsidP="00B52A12">
            <w:pPr>
              <w:pStyle w:val="Heading3"/>
              <w:numPr>
                <w:ilvl w:val="0"/>
                <w:numId w:val="0"/>
              </w:numPr>
              <w:rPr>
                <w:rFonts w:cs="Times New Roman"/>
                <w:lang w:val="pl-PL"/>
              </w:rPr>
            </w:pPr>
            <w:r w:rsidRPr="00901BB0">
              <w:rPr>
                <w:rFonts w:cs="Times New Roman"/>
                <w:lang w:val="pl-PL"/>
              </w:rPr>
              <w:t>4.2.3. Faza kasnog mladika [H= 12-17 m]</w:t>
            </w:r>
          </w:p>
        </w:tc>
      </w:tr>
      <w:tr w:rsidR="00BF1BA4" w:rsidRPr="001733BE" w:rsidTr="00B52A12">
        <w:tc>
          <w:tcPr>
            <w:tcW w:w="9214" w:type="dxa"/>
            <w:gridSpan w:val="2"/>
            <w:tcBorders>
              <w:left w:val="nil"/>
              <w:right w:val="nil"/>
            </w:tcBorders>
          </w:tcPr>
          <w:p w:rsidR="00BF1BA4" w:rsidRPr="001733BE" w:rsidRDefault="00BF1BA4" w:rsidP="00B52A12">
            <w:pPr>
              <w:pStyle w:val="U-TabKlein"/>
              <w:spacing w:line="256" w:lineRule="auto"/>
              <w:rPr>
                <w:b/>
                <w:bCs/>
                <w:sz w:val="20"/>
                <w:szCs w:val="20"/>
              </w:rPr>
            </w:pPr>
            <w:r w:rsidRPr="001733BE">
              <w:rPr>
                <w:b/>
                <w:bCs/>
                <w:sz w:val="20"/>
                <w:szCs w:val="20"/>
              </w:rPr>
              <w:t>Cilj:</w:t>
            </w:r>
          </w:p>
          <w:p w:rsidR="00BF1BA4" w:rsidRPr="001733BE" w:rsidRDefault="00BF1BA4" w:rsidP="00C02AA8">
            <w:pPr>
              <w:pStyle w:val="U-TabKlein"/>
              <w:numPr>
                <w:ilvl w:val="0"/>
                <w:numId w:val="18"/>
              </w:numPr>
              <w:spacing w:line="256" w:lineRule="auto"/>
              <w:rPr>
                <w:sz w:val="20"/>
                <w:szCs w:val="20"/>
              </w:rPr>
            </w:pPr>
            <w:r w:rsidRPr="001733BE">
              <w:rPr>
                <w:sz w:val="20"/>
                <w:szCs w:val="20"/>
              </w:rPr>
              <w:lastRenderedPageBreak/>
              <w:t xml:space="preserve">Očuvanje gustog sklopa kako bi se potencijalna stabla budućnosti sto bolje očistila od donjih grana </w:t>
            </w:r>
          </w:p>
          <w:p w:rsidR="00BF1BA4" w:rsidRPr="001733BE" w:rsidRDefault="00BF1BA4" w:rsidP="00C02AA8">
            <w:pPr>
              <w:pStyle w:val="U-TabKlein"/>
              <w:numPr>
                <w:ilvl w:val="0"/>
                <w:numId w:val="18"/>
              </w:numPr>
              <w:spacing w:line="256" w:lineRule="auto"/>
              <w:jc w:val="both"/>
              <w:rPr>
                <w:sz w:val="20"/>
                <w:szCs w:val="20"/>
              </w:rPr>
            </w:pPr>
            <w:r w:rsidRPr="001733BE">
              <w:rPr>
                <w:sz w:val="20"/>
                <w:szCs w:val="20"/>
              </w:rPr>
              <w:t>Regulisanje/očuvanje mešovitosti sa drugim vrstama drveća (regulisanje smese putem očuvanja grupa vrsta</w:t>
            </w:r>
            <w:r>
              <w:rPr>
                <w:sz w:val="20"/>
                <w:szCs w:val="20"/>
              </w:rPr>
              <w:t xml:space="preserve"> polu senke i</w:t>
            </w:r>
            <w:r w:rsidRPr="001733BE">
              <w:rPr>
                <w:sz w:val="20"/>
                <w:szCs w:val="20"/>
              </w:rPr>
              <w:t xml:space="preserve"> svetlosti (j</w:t>
            </w:r>
            <w:r>
              <w:rPr>
                <w:sz w:val="20"/>
                <w:szCs w:val="20"/>
              </w:rPr>
              <w:t>avor</w:t>
            </w:r>
            <w:r w:rsidRPr="001733BE">
              <w:rPr>
                <w:sz w:val="20"/>
                <w:szCs w:val="20"/>
              </w:rPr>
              <w:t xml:space="preserve">, jasen, trešnja, hrast) </w:t>
            </w:r>
          </w:p>
          <w:p w:rsidR="00BF1BA4" w:rsidRPr="00335418" w:rsidRDefault="00BF1BA4" w:rsidP="00C02AA8">
            <w:pPr>
              <w:pStyle w:val="U-TabKlein"/>
              <w:numPr>
                <w:ilvl w:val="0"/>
                <w:numId w:val="18"/>
              </w:numPr>
              <w:spacing w:line="256" w:lineRule="auto"/>
              <w:rPr>
                <w:color w:val="auto"/>
                <w:sz w:val="20"/>
                <w:szCs w:val="20"/>
              </w:rPr>
            </w:pPr>
            <w:r w:rsidRPr="001733BE">
              <w:rPr>
                <w:color w:val="auto"/>
                <w:sz w:val="20"/>
                <w:szCs w:val="20"/>
              </w:rPr>
              <w:t>Izbor stabala budućnosti kod pr</w:t>
            </w:r>
            <w:r>
              <w:rPr>
                <w:color w:val="auto"/>
                <w:sz w:val="20"/>
                <w:szCs w:val="20"/>
              </w:rPr>
              <w:t>imešanih vrsta svetlosti (javor</w:t>
            </w:r>
            <w:r w:rsidRPr="001733BE">
              <w:rPr>
                <w:color w:val="auto"/>
                <w:sz w:val="20"/>
                <w:szCs w:val="20"/>
              </w:rPr>
              <w:t>, jasen , trešnja, hrast)</w:t>
            </w:r>
          </w:p>
          <w:p w:rsidR="00BF1BA4" w:rsidRPr="001733BE" w:rsidRDefault="00BF1BA4" w:rsidP="00B52A12">
            <w:pPr>
              <w:pStyle w:val="U-TabKlein"/>
              <w:spacing w:line="256" w:lineRule="auto"/>
              <w:rPr>
                <w:b/>
                <w:bCs/>
                <w:sz w:val="20"/>
                <w:szCs w:val="20"/>
              </w:rPr>
            </w:pPr>
            <w:r w:rsidRPr="001733BE">
              <w:rPr>
                <w:b/>
                <w:bCs/>
                <w:sz w:val="20"/>
                <w:szCs w:val="20"/>
              </w:rPr>
              <w:t>Mere za postizanje ciljeva:</w:t>
            </w:r>
          </w:p>
          <w:p w:rsidR="00BF1BA4" w:rsidRPr="001733BE" w:rsidRDefault="00BF1BA4" w:rsidP="00B52A12">
            <w:pPr>
              <w:pStyle w:val="U-TabKlein"/>
              <w:spacing w:line="256" w:lineRule="auto"/>
              <w:rPr>
                <w:b/>
                <w:bCs/>
                <w:sz w:val="20"/>
                <w:szCs w:val="20"/>
              </w:rPr>
            </w:pPr>
          </w:p>
          <w:p w:rsidR="00BF1BA4" w:rsidRDefault="00BF1BA4" w:rsidP="00B52A12">
            <w:pPr>
              <w:pStyle w:val="U-TabKlein"/>
              <w:spacing w:line="256" w:lineRule="auto"/>
              <w:jc w:val="both"/>
              <w:rPr>
                <w:sz w:val="18"/>
                <w:szCs w:val="18"/>
              </w:rPr>
            </w:pPr>
            <w:r w:rsidRPr="001733BE">
              <w:rPr>
                <w:sz w:val="18"/>
                <w:szCs w:val="18"/>
              </w:rPr>
              <w:t>Nastavak uzgojnih tretmana kao u prethodnoj razvojnoj fazi, krošnje su uveliko sklopljene i nastavlja se odumiranje grana u donjem delu debIa. Stabla sa pravim deblima i čistim od grana su potencijal za stvaranje najkvalitetnijeg dela sastojine. U ovaj fazi se individue dalje bore za biološki položaj i dostupnost kvalitetnoj</w:t>
            </w:r>
            <w:r>
              <w:rPr>
                <w:sz w:val="18"/>
                <w:szCs w:val="18"/>
              </w:rPr>
              <w:t>- gornjoj</w:t>
            </w:r>
            <w:r w:rsidRPr="001733BE">
              <w:rPr>
                <w:sz w:val="18"/>
                <w:szCs w:val="18"/>
              </w:rPr>
              <w:t xml:space="preserve"> svetlosti. Tek kada se ova faza završi potrebno je izvršiti selekciju SB (stabala budućnosti). Intenzitet diferenciran</w:t>
            </w:r>
            <w:r>
              <w:rPr>
                <w:sz w:val="18"/>
                <w:szCs w:val="18"/>
              </w:rPr>
              <w:t>ja stabala se i dalje nastavlja.</w:t>
            </w:r>
          </w:p>
          <w:p w:rsidR="00BF1BA4" w:rsidRPr="001733BE" w:rsidRDefault="00BF1BA4" w:rsidP="00B52A12">
            <w:pPr>
              <w:pStyle w:val="U-TabKlein"/>
              <w:spacing w:line="256" w:lineRule="auto"/>
              <w:jc w:val="both"/>
              <w:rPr>
                <w:sz w:val="18"/>
                <w:szCs w:val="18"/>
              </w:rPr>
            </w:pPr>
            <w:r w:rsidRPr="001733BE">
              <w:rPr>
                <w:sz w:val="18"/>
                <w:szCs w:val="18"/>
              </w:rPr>
              <w:t xml:space="preserve">U ovoj fazi razvoja sastojine predlaže se minimum intervencija, kako bi se forsiralo prirodno čišćenje stabala od donjih grana, prirodno diferenciranje i pozicioniranje najboljih stabala u prostoru. Kako bi se sprečio neželjeni razvoj neophodni su sledeći </w:t>
            </w:r>
            <w:r>
              <w:rPr>
                <w:sz w:val="18"/>
                <w:szCs w:val="18"/>
              </w:rPr>
              <w:t>uzgojni</w:t>
            </w:r>
            <w:r w:rsidRPr="001733BE">
              <w:rPr>
                <w:sz w:val="18"/>
                <w:szCs w:val="18"/>
              </w:rPr>
              <w:t xml:space="preserve"> tretmani:</w:t>
            </w:r>
          </w:p>
          <w:p w:rsidR="00BF1BA4" w:rsidRPr="00901BB0" w:rsidRDefault="00BF1BA4" w:rsidP="00C02AA8">
            <w:pPr>
              <w:pStyle w:val="U-TabAufzKlein"/>
              <w:numPr>
                <w:ilvl w:val="0"/>
                <w:numId w:val="17"/>
              </w:numPr>
              <w:spacing w:line="256" w:lineRule="auto"/>
              <w:rPr>
                <w:sz w:val="18"/>
                <w:szCs w:val="18"/>
                <w:lang w:val="pl-PL"/>
              </w:rPr>
            </w:pPr>
            <w:r w:rsidRPr="00901BB0">
              <w:rPr>
                <w:sz w:val="18"/>
                <w:szCs w:val="18"/>
                <w:lang w:val="pl-PL"/>
              </w:rPr>
              <w:t>'Nega nakon seče'  (uglavnom u raznodobnim sastojinama)</w:t>
            </w:r>
          </w:p>
          <w:p w:rsidR="00BF1BA4" w:rsidRPr="00901BB0" w:rsidRDefault="00BF1BA4" w:rsidP="00C02AA8">
            <w:pPr>
              <w:pStyle w:val="U-TabAufzKlein"/>
              <w:numPr>
                <w:ilvl w:val="0"/>
                <w:numId w:val="17"/>
              </w:numPr>
              <w:spacing w:line="256" w:lineRule="auto"/>
              <w:rPr>
                <w:sz w:val="18"/>
                <w:szCs w:val="18"/>
                <w:lang w:val="pl-PL"/>
              </w:rPr>
            </w:pPr>
            <w:r w:rsidRPr="00901BB0">
              <w:rPr>
                <w:sz w:val="18"/>
                <w:szCs w:val="18"/>
                <w:lang w:val="pl-PL"/>
              </w:rPr>
              <w:t>kontrola smeše i uklanjanje predominantnih stabla lošeg kvaliteta (moguće i prstenovanje neželjenih stabala)</w:t>
            </w:r>
          </w:p>
          <w:p w:rsidR="00BF1BA4" w:rsidRPr="00901BB0" w:rsidRDefault="00BF1BA4" w:rsidP="00C02AA8">
            <w:pPr>
              <w:pStyle w:val="U-TabAufzKlein"/>
              <w:numPr>
                <w:ilvl w:val="0"/>
                <w:numId w:val="17"/>
              </w:numPr>
              <w:spacing w:line="256" w:lineRule="auto"/>
              <w:jc w:val="both"/>
              <w:rPr>
                <w:sz w:val="18"/>
                <w:szCs w:val="18"/>
                <w:lang w:val="pl-PL"/>
              </w:rPr>
            </w:pPr>
            <w:r w:rsidRPr="00901BB0">
              <w:rPr>
                <w:sz w:val="18"/>
                <w:szCs w:val="18"/>
                <w:lang w:val="pl-PL"/>
              </w:rPr>
              <w:t xml:space="preserve">U raznodobnim sastojinama od ključnog je značaja otvoreni sklop iznad potencijalnih SB. Na padinama i lokacijama na kojima postoji opasnost od negativnog dejstva vetro- i snegoloma i izvala, moguće je ostaviti po jedno konkurentno stabla sa gornje strane SB. </w:t>
            </w:r>
          </w:p>
          <w:p w:rsidR="00BF1BA4" w:rsidRPr="001733BE" w:rsidRDefault="00BF1BA4" w:rsidP="00C02AA8">
            <w:pPr>
              <w:pStyle w:val="U-TabAufzKlein"/>
              <w:numPr>
                <w:ilvl w:val="0"/>
                <w:numId w:val="17"/>
              </w:numPr>
              <w:spacing w:line="256" w:lineRule="auto"/>
              <w:rPr>
                <w:sz w:val="18"/>
                <w:szCs w:val="18"/>
              </w:rPr>
            </w:pPr>
            <w:r w:rsidRPr="001733BE">
              <w:rPr>
                <w:sz w:val="18"/>
                <w:szCs w:val="18"/>
              </w:rPr>
              <w:t>Četinari:</w:t>
            </w:r>
          </w:p>
          <w:p w:rsidR="00BF1BA4" w:rsidRPr="001733BE" w:rsidRDefault="00BF1BA4" w:rsidP="00C02AA8">
            <w:pPr>
              <w:pStyle w:val="U-TabAufzKlein"/>
              <w:numPr>
                <w:ilvl w:val="1"/>
                <w:numId w:val="17"/>
              </w:numPr>
              <w:spacing w:line="256" w:lineRule="auto"/>
              <w:rPr>
                <w:sz w:val="18"/>
                <w:szCs w:val="18"/>
              </w:rPr>
            </w:pPr>
            <w:r w:rsidRPr="001733BE">
              <w:rPr>
                <w:color w:val="auto"/>
                <w:sz w:val="18"/>
                <w:szCs w:val="18"/>
              </w:rPr>
              <w:t>Izbo</w:t>
            </w:r>
            <w:r>
              <w:rPr>
                <w:color w:val="auto"/>
                <w:sz w:val="18"/>
                <w:szCs w:val="18"/>
              </w:rPr>
              <w:t>r  80-100 stabala budućnosti</w:t>
            </w:r>
            <w:r w:rsidRPr="001733BE">
              <w:rPr>
                <w:color w:val="auto"/>
                <w:sz w:val="18"/>
                <w:szCs w:val="18"/>
              </w:rPr>
              <w:t>.</w:t>
            </w:r>
            <w:r w:rsidRPr="001733BE">
              <w:rPr>
                <w:sz w:val="18"/>
                <w:szCs w:val="18"/>
              </w:rPr>
              <w:t xml:space="preserve">Udaljenost izmedju stabala budućnosti 10 do 12 m. Uklanjanje stabala konkurentna koja imaju najveću vitalnost u odnosu na svako SB. Intenzitet seče ispod prirasta </w:t>
            </w:r>
          </w:p>
          <w:p w:rsidR="00BF1BA4" w:rsidRPr="003F6559" w:rsidRDefault="00BF1BA4" w:rsidP="00C02AA8">
            <w:pPr>
              <w:pStyle w:val="U-TabAufzKlein"/>
              <w:numPr>
                <w:ilvl w:val="1"/>
                <w:numId w:val="17"/>
              </w:numPr>
              <w:spacing w:line="256" w:lineRule="auto"/>
              <w:rPr>
                <w:color w:val="auto"/>
                <w:sz w:val="18"/>
                <w:szCs w:val="18"/>
              </w:rPr>
            </w:pPr>
            <w:r w:rsidRPr="001733BE">
              <w:rPr>
                <w:color w:val="auto"/>
                <w:sz w:val="18"/>
                <w:szCs w:val="18"/>
              </w:rPr>
              <w:t>Ukoliko je potrebno, izvršiti veštačko uklanjanje grana četinarskih SB do visine 6-8 m.</w:t>
            </w:r>
          </w:p>
        </w:tc>
      </w:tr>
      <w:tr w:rsidR="00BF1BA4" w:rsidRPr="00901BB0" w:rsidTr="00B52A12">
        <w:tc>
          <w:tcPr>
            <w:tcW w:w="9214" w:type="dxa"/>
            <w:gridSpan w:val="2"/>
          </w:tcPr>
          <w:p w:rsidR="00BF1BA4" w:rsidRPr="00901BB0" w:rsidRDefault="00BF1BA4" w:rsidP="00B52A12">
            <w:pPr>
              <w:pStyle w:val="Heading3"/>
              <w:numPr>
                <w:ilvl w:val="0"/>
                <w:numId w:val="0"/>
              </w:numPr>
              <w:ind w:left="720" w:hanging="720"/>
              <w:rPr>
                <w:rFonts w:cs="Times New Roman"/>
                <w:lang w:val="pl-PL"/>
              </w:rPr>
            </w:pPr>
            <w:r w:rsidRPr="00901BB0">
              <w:rPr>
                <w:rFonts w:cs="Times New Roman"/>
                <w:lang w:val="pl-PL"/>
              </w:rPr>
              <w:lastRenderedPageBreak/>
              <w:t>4.2.4. Faza srednjedobnih sastojina [H=17-25 m]</w:t>
            </w:r>
          </w:p>
        </w:tc>
      </w:tr>
      <w:tr w:rsidR="00BF1BA4" w:rsidRPr="001733BE" w:rsidTr="00B52A12">
        <w:tc>
          <w:tcPr>
            <w:tcW w:w="9214" w:type="dxa"/>
            <w:gridSpan w:val="2"/>
            <w:tcBorders>
              <w:left w:val="nil"/>
              <w:right w:val="nil"/>
            </w:tcBorders>
          </w:tcPr>
          <w:p w:rsidR="00BF1BA4" w:rsidRPr="001733BE" w:rsidRDefault="00BF1BA4" w:rsidP="00B52A12">
            <w:pPr>
              <w:pStyle w:val="U-TabKlein"/>
              <w:spacing w:line="256" w:lineRule="auto"/>
              <w:rPr>
                <w:b/>
                <w:bCs/>
                <w:sz w:val="20"/>
                <w:szCs w:val="20"/>
              </w:rPr>
            </w:pPr>
            <w:r w:rsidRPr="001733BE">
              <w:rPr>
                <w:b/>
                <w:bCs/>
                <w:sz w:val="20"/>
                <w:szCs w:val="20"/>
              </w:rPr>
              <w:t>Cilj:</w:t>
            </w:r>
          </w:p>
          <w:p w:rsidR="00BF1BA4" w:rsidRPr="001733BE" w:rsidRDefault="00BF1BA4" w:rsidP="00C02AA8">
            <w:pPr>
              <w:pStyle w:val="U-TabKlein"/>
              <w:numPr>
                <w:ilvl w:val="0"/>
                <w:numId w:val="19"/>
              </w:numPr>
              <w:spacing w:line="256" w:lineRule="auto"/>
              <w:rPr>
                <w:sz w:val="18"/>
                <w:szCs w:val="18"/>
              </w:rPr>
            </w:pPr>
            <w:r w:rsidRPr="001733BE">
              <w:rPr>
                <w:sz w:val="18"/>
                <w:szCs w:val="18"/>
              </w:rPr>
              <w:t xml:space="preserve">Konačan </w:t>
            </w:r>
            <w:r>
              <w:rPr>
                <w:sz w:val="18"/>
                <w:szCs w:val="18"/>
              </w:rPr>
              <w:t>izbor</w:t>
            </w:r>
            <w:r w:rsidRPr="001733BE">
              <w:rPr>
                <w:sz w:val="18"/>
                <w:szCs w:val="18"/>
              </w:rPr>
              <w:t xml:space="preserve"> i </w:t>
            </w:r>
            <w:r>
              <w:rPr>
                <w:sz w:val="18"/>
                <w:szCs w:val="18"/>
              </w:rPr>
              <w:t xml:space="preserve">obeležavanje stabala budućnosti u dominantnom spratu, </w:t>
            </w:r>
            <w:r w:rsidRPr="001733BE">
              <w:rPr>
                <w:sz w:val="18"/>
                <w:szCs w:val="18"/>
              </w:rPr>
              <w:t xml:space="preserve">uklanjanje konkurenata najkvalitetnijim stablima u sastojini (stablima budućnosti). </w:t>
            </w:r>
          </w:p>
          <w:p w:rsidR="00BF1BA4" w:rsidRPr="001733BE" w:rsidRDefault="00BF1BA4" w:rsidP="00C02AA8">
            <w:pPr>
              <w:pStyle w:val="U-TabKlein"/>
              <w:numPr>
                <w:ilvl w:val="0"/>
                <w:numId w:val="19"/>
              </w:numPr>
              <w:spacing w:line="256" w:lineRule="auto"/>
              <w:jc w:val="both"/>
              <w:rPr>
                <w:sz w:val="18"/>
                <w:szCs w:val="18"/>
              </w:rPr>
            </w:pPr>
            <w:r w:rsidRPr="001733BE">
              <w:rPr>
                <w:sz w:val="18"/>
                <w:szCs w:val="18"/>
              </w:rPr>
              <w:t>U sastojinama u kojima su kvalitetna stabla neravnomerno raspoređena po površini</w:t>
            </w:r>
            <w:r>
              <w:rPr>
                <w:sz w:val="18"/>
                <w:szCs w:val="18"/>
              </w:rPr>
              <w:t xml:space="preserve">, ili ih nema na delu površine, </w:t>
            </w:r>
            <w:r w:rsidRPr="001733BE">
              <w:rPr>
                <w:sz w:val="18"/>
                <w:szCs w:val="18"/>
              </w:rPr>
              <w:t xml:space="preserve"> moguće je izabrati najvitalnija/najkvalitetnija stabla u </w:t>
            </w:r>
            <w:r>
              <w:rPr>
                <w:sz w:val="18"/>
                <w:szCs w:val="18"/>
              </w:rPr>
              <w:t xml:space="preserve">kodominantnom spratu </w:t>
            </w:r>
          </w:p>
          <w:p w:rsidR="00BF1BA4" w:rsidRPr="001733BE" w:rsidRDefault="00BF1BA4" w:rsidP="00C02AA8">
            <w:pPr>
              <w:pStyle w:val="U-TabKlein"/>
              <w:numPr>
                <w:ilvl w:val="0"/>
                <w:numId w:val="19"/>
              </w:numPr>
              <w:spacing w:line="256" w:lineRule="auto"/>
              <w:jc w:val="both"/>
              <w:rPr>
                <w:sz w:val="18"/>
                <w:szCs w:val="18"/>
              </w:rPr>
            </w:pPr>
            <w:r w:rsidRPr="001733BE">
              <w:rPr>
                <w:sz w:val="18"/>
                <w:szCs w:val="18"/>
              </w:rPr>
              <w:t xml:space="preserve">Dalje intenziviranje debljnskog prirasta kroz pravovremene prorede </w:t>
            </w:r>
            <w:r>
              <w:rPr>
                <w:sz w:val="18"/>
                <w:szCs w:val="18"/>
              </w:rPr>
              <w:t>odgovarajuće</w:t>
            </w:r>
            <w:r w:rsidRPr="001733BE">
              <w:rPr>
                <w:sz w:val="18"/>
                <w:szCs w:val="18"/>
              </w:rPr>
              <w:t xml:space="preserve"> jačine zahvata.</w:t>
            </w:r>
          </w:p>
          <w:p w:rsidR="00BF1BA4" w:rsidRPr="001733BE" w:rsidRDefault="00BF1BA4" w:rsidP="00C02AA8">
            <w:pPr>
              <w:pStyle w:val="U-TabKlein"/>
              <w:numPr>
                <w:ilvl w:val="0"/>
                <w:numId w:val="19"/>
              </w:numPr>
              <w:spacing w:line="256" w:lineRule="auto"/>
              <w:jc w:val="both"/>
              <w:rPr>
                <w:sz w:val="18"/>
                <w:szCs w:val="18"/>
              </w:rPr>
            </w:pPr>
            <w:r w:rsidRPr="001733BE">
              <w:rPr>
                <w:sz w:val="18"/>
                <w:szCs w:val="18"/>
              </w:rPr>
              <w:t>Postizanje adekvatnih dimenzija krošnji najkvalitetnijih stabla  (rastojanje između stabala budućnosti 12 do 14 metara)</w:t>
            </w:r>
          </w:p>
          <w:p w:rsidR="00BF1BA4" w:rsidRPr="001733BE" w:rsidRDefault="00BF1BA4" w:rsidP="00B52A12">
            <w:pPr>
              <w:pStyle w:val="U-TabKlein"/>
              <w:spacing w:line="256" w:lineRule="auto"/>
            </w:pPr>
          </w:p>
          <w:p w:rsidR="00BF1BA4" w:rsidRPr="001733BE" w:rsidRDefault="00BF1BA4" w:rsidP="00B52A12">
            <w:pPr>
              <w:pStyle w:val="U-TabKlein"/>
              <w:spacing w:line="256" w:lineRule="auto"/>
              <w:rPr>
                <w:b/>
                <w:bCs/>
                <w:sz w:val="20"/>
                <w:szCs w:val="20"/>
              </w:rPr>
            </w:pPr>
            <w:r w:rsidRPr="001733BE">
              <w:rPr>
                <w:b/>
                <w:bCs/>
                <w:sz w:val="20"/>
                <w:szCs w:val="20"/>
              </w:rPr>
              <w:t>Mere za postizanje ciljeva:</w:t>
            </w:r>
          </w:p>
          <w:p w:rsidR="00BF1BA4" w:rsidRPr="001733BE" w:rsidRDefault="00BF1BA4" w:rsidP="00B52A12">
            <w:pPr>
              <w:pStyle w:val="U-TabKlein"/>
              <w:spacing w:line="256" w:lineRule="auto"/>
              <w:rPr>
                <w:b/>
                <w:bCs/>
                <w:sz w:val="20"/>
                <w:szCs w:val="20"/>
              </w:rPr>
            </w:pPr>
          </w:p>
          <w:p w:rsidR="00BF1BA4" w:rsidRPr="001733BE" w:rsidRDefault="00BF1BA4" w:rsidP="00C02AA8">
            <w:pPr>
              <w:pStyle w:val="U-TabAufzKlein"/>
              <w:numPr>
                <w:ilvl w:val="0"/>
                <w:numId w:val="17"/>
              </w:numPr>
              <w:spacing w:line="256" w:lineRule="auto"/>
              <w:jc w:val="both"/>
              <w:rPr>
                <w:sz w:val="18"/>
                <w:szCs w:val="18"/>
              </w:rPr>
            </w:pPr>
            <w:r w:rsidRPr="001733BE">
              <w:rPr>
                <w:sz w:val="18"/>
                <w:szCs w:val="18"/>
              </w:rPr>
              <w:t xml:space="preserve">Bukva, lišćari: Izbor </w:t>
            </w:r>
            <w:r w:rsidRPr="001733BE">
              <w:rPr>
                <w:b/>
                <w:bCs/>
                <w:sz w:val="18"/>
                <w:szCs w:val="18"/>
              </w:rPr>
              <w:t>60 do 80 stabala budućnosti (SB);</w:t>
            </w:r>
            <w:r w:rsidRPr="001733BE">
              <w:rPr>
                <w:sz w:val="18"/>
                <w:szCs w:val="18"/>
              </w:rPr>
              <w:t xml:space="preserve"> Udaljenost između stabala budućnosti 12 do 14 m. Uklanjanje </w:t>
            </w:r>
            <w:r w:rsidRPr="001733BE">
              <w:rPr>
                <w:b/>
                <w:bCs/>
                <w:sz w:val="18"/>
                <w:szCs w:val="18"/>
              </w:rPr>
              <w:t xml:space="preserve">svih stabala koja krošnjama dodiruju krošnje </w:t>
            </w:r>
            <w:r w:rsidRPr="001733BE">
              <w:rPr>
                <w:sz w:val="18"/>
                <w:szCs w:val="18"/>
              </w:rPr>
              <w:t xml:space="preserve"> SB. Ne toleriše se zasena SB!</w:t>
            </w:r>
          </w:p>
          <w:p w:rsidR="00BF1BA4" w:rsidRPr="001733BE" w:rsidRDefault="00BF1BA4" w:rsidP="00C02AA8">
            <w:pPr>
              <w:pStyle w:val="U-TabAufzKlein"/>
              <w:numPr>
                <w:ilvl w:val="0"/>
                <w:numId w:val="17"/>
              </w:numPr>
              <w:spacing w:line="256" w:lineRule="auto"/>
              <w:jc w:val="both"/>
              <w:rPr>
                <w:sz w:val="18"/>
                <w:szCs w:val="18"/>
              </w:rPr>
            </w:pPr>
            <w:r w:rsidRPr="001733BE">
              <w:rPr>
                <w:sz w:val="18"/>
                <w:szCs w:val="18"/>
              </w:rPr>
              <w:t>Seča do 80% od prirasta</w:t>
            </w:r>
          </w:p>
          <w:p w:rsidR="00BF1BA4" w:rsidRPr="001733BE" w:rsidRDefault="00BF1BA4" w:rsidP="00C02AA8">
            <w:pPr>
              <w:pStyle w:val="U-TabAufzKlein"/>
              <w:numPr>
                <w:ilvl w:val="0"/>
                <w:numId w:val="17"/>
              </w:numPr>
              <w:spacing w:line="256" w:lineRule="auto"/>
              <w:jc w:val="both"/>
              <w:rPr>
                <w:sz w:val="18"/>
                <w:szCs w:val="18"/>
              </w:rPr>
            </w:pPr>
            <w:r w:rsidRPr="001733BE">
              <w:rPr>
                <w:sz w:val="18"/>
                <w:szCs w:val="18"/>
              </w:rPr>
              <w:t>Na više nagnutim terenima i lokacijama na kojima postoji ugrožonost od vetro- i snegoloma i izvala ostaviti po jednog konkurenta sa gornje strane</w:t>
            </w:r>
            <w:r>
              <w:rPr>
                <w:sz w:val="18"/>
                <w:szCs w:val="18"/>
              </w:rPr>
              <w:t xml:space="preserve"> ili iz smera duvanja dominantnog vetra</w:t>
            </w:r>
            <w:r w:rsidRPr="001733BE">
              <w:rPr>
                <w:sz w:val="18"/>
                <w:szCs w:val="18"/>
              </w:rPr>
              <w:t>, u cilju sprečavanja neželjenih posledica.</w:t>
            </w:r>
          </w:p>
          <w:p w:rsidR="00BF1BA4" w:rsidRPr="001733BE" w:rsidRDefault="00BF1BA4" w:rsidP="00C02AA8">
            <w:pPr>
              <w:pStyle w:val="U-TabAufzKlein"/>
              <w:numPr>
                <w:ilvl w:val="0"/>
                <w:numId w:val="17"/>
              </w:numPr>
              <w:spacing w:line="256" w:lineRule="auto"/>
              <w:jc w:val="both"/>
              <w:rPr>
                <w:sz w:val="18"/>
                <w:szCs w:val="18"/>
              </w:rPr>
            </w:pPr>
            <w:r w:rsidRPr="001733BE">
              <w:rPr>
                <w:sz w:val="18"/>
                <w:szCs w:val="18"/>
              </w:rPr>
              <w:t>Intervencije (proredne zahvate) izvoditi na bazi dinamike visinskog rasta (povećanja gornjih visina za 3 m), orijentaciono jednom na lošijim, a dva puta na boljim staništima</w:t>
            </w:r>
            <w:r>
              <w:rPr>
                <w:sz w:val="18"/>
                <w:szCs w:val="18"/>
              </w:rPr>
              <w:t xml:space="preserve"> </w:t>
            </w:r>
            <w:r w:rsidRPr="001733BE">
              <w:rPr>
                <w:sz w:val="18"/>
                <w:szCs w:val="18"/>
              </w:rPr>
              <w:t xml:space="preserve">u uređajnom periodu. </w:t>
            </w:r>
          </w:p>
          <w:p w:rsidR="00BF1BA4" w:rsidRPr="001733BE" w:rsidRDefault="00BF1BA4" w:rsidP="00C02AA8">
            <w:pPr>
              <w:pStyle w:val="U-TabAufzKlein"/>
              <w:numPr>
                <w:ilvl w:val="0"/>
                <w:numId w:val="17"/>
              </w:numPr>
              <w:spacing w:line="256" w:lineRule="auto"/>
              <w:jc w:val="both"/>
              <w:rPr>
                <w:sz w:val="18"/>
                <w:szCs w:val="18"/>
              </w:rPr>
            </w:pPr>
            <w:r w:rsidRPr="001733BE">
              <w:rPr>
                <w:sz w:val="18"/>
                <w:szCs w:val="18"/>
              </w:rPr>
              <w:t>Četinari: nastaviti sa uklanjanjem najčešće po 3 (u prvom uređajnom periodu) i 2 (u drugom uređajnom periodu) najvitalnija konkurenta stabla za svako SB</w:t>
            </w:r>
          </w:p>
          <w:p w:rsidR="00BF1BA4" w:rsidRPr="00335418" w:rsidRDefault="00BF1BA4" w:rsidP="00C02AA8">
            <w:pPr>
              <w:pStyle w:val="U-TabAufzKlein"/>
              <w:numPr>
                <w:ilvl w:val="0"/>
                <w:numId w:val="17"/>
              </w:numPr>
              <w:spacing w:line="256" w:lineRule="auto"/>
              <w:jc w:val="both"/>
            </w:pPr>
            <w:r w:rsidRPr="001733BE">
              <w:rPr>
                <w:sz w:val="18"/>
                <w:szCs w:val="18"/>
              </w:rPr>
              <w:t>Uklanjanje oštećenih ili deformisanih stabala, počevši od najvećeg prečnika da bi se sistematski poboljšao kvalitet postojeće sastojine.</w:t>
            </w:r>
          </w:p>
          <w:p w:rsidR="00BF1BA4" w:rsidRPr="001733BE" w:rsidRDefault="00BF1BA4" w:rsidP="00B52A12">
            <w:pPr>
              <w:pStyle w:val="U-TabAufzKlein"/>
              <w:numPr>
                <w:ilvl w:val="0"/>
                <w:numId w:val="0"/>
              </w:numPr>
              <w:spacing w:line="256" w:lineRule="auto"/>
              <w:ind w:left="360"/>
              <w:jc w:val="both"/>
            </w:pPr>
          </w:p>
        </w:tc>
      </w:tr>
      <w:tr w:rsidR="00BF1BA4" w:rsidRPr="001733BE" w:rsidTr="00B52A12">
        <w:tc>
          <w:tcPr>
            <w:tcW w:w="9214" w:type="dxa"/>
            <w:gridSpan w:val="2"/>
          </w:tcPr>
          <w:p w:rsidR="00BF1BA4" w:rsidRPr="001733BE" w:rsidRDefault="00BF1BA4" w:rsidP="00C02AA8">
            <w:pPr>
              <w:pStyle w:val="Heading3"/>
              <w:numPr>
                <w:ilvl w:val="2"/>
                <w:numId w:val="20"/>
              </w:numPr>
              <w:rPr>
                <w:rFonts w:cs="Times New Roman"/>
              </w:rPr>
            </w:pPr>
            <w:r w:rsidRPr="001733BE">
              <w:rPr>
                <w:rFonts w:cs="Times New Roman"/>
              </w:rPr>
              <w:lastRenderedPageBreak/>
              <w:t xml:space="preserve">Faza dozrevanja [H = 25 – 30 m] </w:t>
            </w:r>
          </w:p>
        </w:tc>
      </w:tr>
      <w:tr w:rsidR="00BF1BA4" w:rsidRPr="001733BE" w:rsidTr="00B52A12">
        <w:tc>
          <w:tcPr>
            <w:tcW w:w="9214" w:type="dxa"/>
            <w:gridSpan w:val="2"/>
            <w:tcBorders>
              <w:left w:val="nil"/>
              <w:right w:val="nil"/>
            </w:tcBorders>
          </w:tcPr>
          <w:p w:rsidR="00BF1BA4" w:rsidRPr="001733BE" w:rsidRDefault="00BF1BA4" w:rsidP="00B52A12">
            <w:pPr>
              <w:rPr>
                <w:sz w:val="18"/>
                <w:szCs w:val="18"/>
              </w:rPr>
            </w:pPr>
            <w:r w:rsidRPr="001733BE">
              <w:rPr>
                <w:sz w:val="18"/>
                <w:szCs w:val="18"/>
              </w:rPr>
              <w:t>Smernice za gazdovanje u ovoj razvojnoj fazi se ne razlikuju značajno od smernica za gazdovanje srednjodobnim sastojinama. Razlika je u tome, što dozrevajuće sastojine imaju manji broj stabala svih vrsta po jedinici površine i jačina zahvata je manj</w:t>
            </w:r>
            <w:r>
              <w:rPr>
                <w:sz w:val="18"/>
                <w:szCs w:val="18"/>
              </w:rPr>
              <w:t>a</w:t>
            </w:r>
            <w:r w:rsidRPr="001733BE">
              <w:rPr>
                <w:sz w:val="18"/>
                <w:szCs w:val="18"/>
              </w:rPr>
              <w:t xml:space="preserve"> nego kod srednjodobnih s</w:t>
            </w:r>
            <w:r>
              <w:rPr>
                <w:sz w:val="18"/>
                <w:szCs w:val="18"/>
              </w:rPr>
              <w:t xml:space="preserve">astojina, a peroredni interval je veći. </w:t>
            </w:r>
          </w:p>
          <w:p w:rsidR="00BF1BA4" w:rsidRPr="001733BE" w:rsidRDefault="00BF1BA4" w:rsidP="00B52A12">
            <w:pPr>
              <w:pStyle w:val="U-TabKlein"/>
              <w:spacing w:line="256" w:lineRule="auto"/>
              <w:rPr>
                <w:b/>
                <w:bCs/>
                <w:sz w:val="20"/>
                <w:szCs w:val="20"/>
              </w:rPr>
            </w:pPr>
            <w:r w:rsidRPr="001733BE">
              <w:rPr>
                <w:b/>
                <w:bCs/>
                <w:sz w:val="20"/>
                <w:szCs w:val="20"/>
              </w:rPr>
              <w:t>Cilj:</w:t>
            </w:r>
          </w:p>
          <w:p w:rsidR="00BF1BA4" w:rsidRPr="001733BE" w:rsidRDefault="00BF1BA4" w:rsidP="00C02AA8">
            <w:pPr>
              <w:pStyle w:val="U-TabKlein"/>
              <w:numPr>
                <w:ilvl w:val="0"/>
                <w:numId w:val="21"/>
              </w:numPr>
              <w:spacing w:line="256" w:lineRule="auto"/>
              <w:rPr>
                <w:sz w:val="20"/>
                <w:szCs w:val="20"/>
              </w:rPr>
            </w:pPr>
            <w:r w:rsidRPr="001733BE">
              <w:rPr>
                <w:sz w:val="20"/>
                <w:szCs w:val="20"/>
              </w:rPr>
              <w:t xml:space="preserve">Nastavak nege stabala budućnosti </w:t>
            </w:r>
            <w:r w:rsidRPr="001733BE">
              <w:rPr>
                <w:sz w:val="20"/>
                <w:szCs w:val="20"/>
                <w:lang w:val="sr-Latn-CS"/>
              </w:rPr>
              <w:t>u cilju razvoja krošnji stabala radi održavanja debljnskog prirasta na željenom nivou.</w:t>
            </w:r>
          </w:p>
          <w:p w:rsidR="00BF1BA4" w:rsidRPr="001733BE" w:rsidRDefault="00BF1BA4" w:rsidP="00C02AA8">
            <w:pPr>
              <w:pStyle w:val="U-TabKlein"/>
              <w:numPr>
                <w:ilvl w:val="0"/>
                <w:numId w:val="21"/>
              </w:numPr>
              <w:spacing w:line="256" w:lineRule="auto"/>
              <w:rPr>
                <w:sz w:val="20"/>
                <w:szCs w:val="20"/>
              </w:rPr>
            </w:pPr>
            <w:r w:rsidRPr="001733BE">
              <w:rPr>
                <w:sz w:val="20"/>
                <w:szCs w:val="20"/>
              </w:rPr>
              <w:t>Unapređenje/negovanje postojeće zapremine</w:t>
            </w:r>
          </w:p>
          <w:p w:rsidR="00BF1BA4" w:rsidRPr="001733BE" w:rsidRDefault="00BF1BA4" w:rsidP="00B52A12">
            <w:pPr>
              <w:pStyle w:val="U-TabKlein"/>
              <w:spacing w:line="256" w:lineRule="auto"/>
              <w:rPr>
                <w:b/>
                <w:bCs/>
                <w:sz w:val="20"/>
                <w:szCs w:val="20"/>
              </w:rPr>
            </w:pPr>
            <w:r w:rsidRPr="001733BE">
              <w:rPr>
                <w:b/>
                <w:bCs/>
                <w:sz w:val="20"/>
                <w:szCs w:val="20"/>
              </w:rPr>
              <w:t>Mere za postizanje ciljeva:</w:t>
            </w:r>
          </w:p>
          <w:p w:rsidR="00BF1BA4" w:rsidRPr="001733BE" w:rsidRDefault="00BF1BA4" w:rsidP="00B52A12">
            <w:pPr>
              <w:pStyle w:val="U-TabKlein"/>
              <w:spacing w:line="256" w:lineRule="auto"/>
            </w:pPr>
          </w:p>
          <w:p w:rsidR="00BF1BA4" w:rsidRPr="001733BE" w:rsidRDefault="00BF1BA4" w:rsidP="006F66DA">
            <w:pPr>
              <w:pStyle w:val="U-TabAufzKlein"/>
              <w:numPr>
                <w:ilvl w:val="0"/>
                <w:numId w:val="32"/>
              </w:numPr>
              <w:jc w:val="both"/>
              <w:rPr>
                <w:sz w:val="20"/>
                <w:szCs w:val="20"/>
              </w:rPr>
            </w:pPr>
            <w:r w:rsidRPr="001733BE">
              <w:rPr>
                <w:sz w:val="20"/>
                <w:szCs w:val="20"/>
              </w:rPr>
              <w:t>Nastaviti</w:t>
            </w:r>
            <w:r w:rsidRPr="001733BE">
              <w:rPr>
                <w:sz w:val="20"/>
                <w:szCs w:val="20"/>
                <w:lang w:val="sr-Latn-CS"/>
              </w:rPr>
              <w:t xml:space="preserve"> ‘’</w:t>
            </w:r>
            <w:r w:rsidRPr="001733BE">
              <w:rPr>
                <w:sz w:val="20"/>
                <w:szCs w:val="20"/>
              </w:rPr>
              <w:t>osloba</w:t>
            </w:r>
            <w:r w:rsidRPr="001733BE">
              <w:rPr>
                <w:sz w:val="20"/>
                <w:szCs w:val="20"/>
                <w:lang w:val="sr-Latn-CS"/>
              </w:rPr>
              <w:t>đ</w:t>
            </w:r>
            <w:r w:rsidRPr="001733BE">
              <w:rPr>
                <w:sz w:val="20"/>
                <w:szCs w:val="20"/>
              </w:rPr>
              <w:t>anje</w:t>
            </w:r>
            <w:r w:rsidRPr="001733BE">
              <w:rPr>
                <w:sz w:val="20"/>
                <w:szCs w:val="20"/>
                <w:lang w:val="sr-Latn-CS"/>
              </w:rPr>
              <w:t xml:space="preserve">’’ </w:t>
            </w:r>
            <w:r w:rsidRPr="001733BE">
              <w:rPr>
                <w:sz w:val="20"/>
                <w:szCs w:val="20"/>
              </w:rPr>
              <w:t>SB</w:t>
            </w:r>
            <w:r w:rsidRPr="001733BE">
              <w:rPr>
                <w:sz w:val="20"/>
                <w:szCs w:val="20"/>
                <w:lang w:val="sr-Latn-CS"/>
              </w:rPr>
              <w:t xml:space="preserve">, kroz </w:t>
            </w:r>
            <w:r w:rsidRPr="001733BE">
              <w:rPr>
                <w:sz w:val="20"/>
                <w:szCs w:val="20"/>
              </w:rPr>
              <w:t xml:space="preserve">pravoremeno uklanjanje stabala koja svojim položajem narušavaju željeni prostorni raspored stabala glavne vrste. </w:t>
            </w:r>
            <w:r w:rsidRPr="00901BB0">
              <w:rPr>
                <w:sz w:val="20"/>
                <w:szCs w:val="20"/>
                <w:lang w:val="pl-PL"/>
              </w:rPr>
              <w:t xml:space="preserve">Uklanjanje najmanje 1 stabla konkurenta SB u prvom uređajnom periodu, kasnije po potrebi, ’’ulaz’’ 1 u </w:t>
            </w:r>
            <w:r w:rsidRPr="001733BE">
              <w:rPr>
                <w:sz w:val="20"/>
                <w:szCs w:val="20"/>
                <w:lang w:val="sr-Latn-CS"/>
              </w:rPr>
              <w:t xml:space="preserve">10 </w:t>
            </w:r>
            <w:r w:rsidRPr="00901BB0">
              <w:rPr>
                <w:sz w:val="20"/>
                <w:szCs w:val="20"/>
                <w:lang w:val="pl-PL"/>
              </w:rPr>
              <w:t xml:space="preserve">godina. </w:t>
            </w:r>
            <w:r w:rsidRPr="001733BE">
              <w:rPr>
                <w:sz w:val="20"/>
                <w:szCs w:val="20"/>
              </w:rPr>
              <w:t>Jačina zahvata ispod veličine prirasta.</w:t>
            </w:r>
          </w:p>
          <w:p w:rsidR="00BF1BA4" w:rsidRPr="001733BE" w:rsidRDefault="00BF1BA4" w:rsidP="00C02AA8">
            <w:pPr>
              <w:pStyle w:val="U-TabAufzKlein"/>
              <w:numPr>
                <w:ilvl w:val="0"/>
                <w:numId w:val="32"/>
              </w:numPr>
              <w:rPr>
                <w:sz w:val="20"/>
                <w:szCs w:val="20"/>
              </w:rPr>
            </w:pPr>
            <w:r w:rsidRPr="001733BE">
              <w:rPr>
                <w:sz w:val="20"/>
                <w:szCs w:val="20"/>
              </w:rPr>
              <w:t xml:space="preserve">Uklanjanje oštećenih </w:t>
            </w:r>
            <w:r>
              <w:rPr>
                <w:sz w:val="20"/>
                <w:szCs w:val="20"/>
              </w:rPr>
              <w:t>i bolesnih</w:t>
            </w:r>
            <w:r w:rsidRPr="001733BE">
              <w:rPr>
                <w:sz w:val="20"/>
                <w:szCs w:val="20"/>
              </w:rPr>
              <w:t xml:space="preserve"> stabala radi poboljšanja kvaliteta i vitalnosti sastojine;</w:t>
            </w:r>
          </w:p>
          <w:p w:rsidR="00BF1BA4" w:rsidRPr="001733BE" w:rsidRDefault="00BF1BA4" w:rsidP="00C02AA8">
            <w:pPr>
              <w:pStyle w:val="U-TabAufzKlein"/>
              <w:numPr>
                <w:ilvl w:val="0"/>
                <w:numId w:val="17"/>
              </w:numPr>
              <w:spacing w:line="256" w:lineRule="auto"/>
              <w:rPr>
                <w:sz w:val="20"/>
                <w:szCs w:val="20"/>
              </w:rPr>
            </w:pPr>
            <w:r w:rsidRPr="001733BE">
              <w:rPr>
                <w:sz w:val="20"/>
                <w:szCs w:val="20"/>
              </w:rPr>
              <w:t>Početak uklanjanja četinara koji su dostigli ciljni prečnik</w:t>
            </w:r>
          </w:p>
          <w:p w:rsidR="00BF1BA4" w:rsidRPr="001733BE" w:rsidRDefault="00BF1BA4" w:rsidP="00B52A12">
            <w:pPr>
              <w:pStyle w:val="U-TabAufzKlein"/>
              <w:numPr>
                <w:ilvl w:val="0"/>
                <w:numId w:val="0"/>
              </w:numPr>
              <w:spacing w:line="256" w:lineRule="auto"/>
              <w:ind w:left="360"/>
              <w:rPr>
                <w:sz w:val="20"/>
                <w:szCs w:val="20"/>
              </w:rPr>
            </w:pPr>
          </w:p>
        </w:tc>
      </w:tr>
      <w:tr w:rsidR="00BF1BA4" w:rsidRPr="001733BE" w:rsidTr="00B52A12">
        <w:tc>
          <w:tcPr>
            <w:tcW w:w="9214" w:type="dxa"/>
            <w:gridSpan w:val="2"/>
          </w:tcPr>
          <w:p w:rsidR="00BF1BA4" w:rsidRPr="001733BE" w:rsidRDefault="00BF1BA4" w:rsidP="00C02AA8">
            <w:pPr>
              <w:pStyle w:val="Heading3"/>
              <w:numPr>
                <w:ilvl w:val="2"/>
                <w:numId w:val="20"/>
              </w:numPr>
              <w:rPr>
                <w:rFonts w:cs="Times New Roman"/>
              </w:rPr>
            </w:pPr>
            <w:r w:rsidRPr="001733BE">
              <w:rPr>
                <w:rFonts w:cs="Times New Roman"/>
              </w:rPr>
              <w:t xml:space="preserve">Faza </w:t>
            </w:r>
            <w:r>
              <w:rPr>
                <w:rFonts w:cs="Times New Roman"/>
              </w:rPr>
              <w:t>zrelosti</w:t>
            </w:r>
            <w:r w:rsidRPr="001733BE">
              <w:rPr>
                <w:rFonts w:cs="Times New Roman"/>
              </w:rPr>
              <w:t xml:space="preserve"> [H &gt; 30 m, D &gt;= 60 cm </w:t>
            </w:r>
            <w:r>
              <w:rPr>
                <w:rFonts w:cs="Times New Roman"/>
                <w:sz w:val="18"/>
                <w:szCs w:val="18"/>
              </w:rPr>
              <w:t>u zavisnosti od ciljnog preč</w:t>
            </w:r>
            <w:r w:rsidRPr="001733BE">
              <w:rPr>
                <w:rFonts w:cs="Times New Roman"/>
                <w:sz w:val="18"/>
                <w:szCs w:val="18"/>
              </w:rPr>
              <w:t>nika</w:t>
            </w:r>
            <w:r w:rsidRPr="001733BE">
              <w:rPr>
                <w:rFonts w:cs="Times New Roman"/>
              </w:rPr>
              <w:t>]</w:t>
            </w:r>
          </w:p>
        </w:tc>
      </w:tr>
      <w:tr w:rsidR="00BF1BA4" w:rsidRPr="00147EBF" w:rsidTr="00B52A12">
        <w:tc>
          <w:tcPr>
            <w:tcW w:w="9214" w:type="dxa"/>
            <w:gridSpan w:val="2"/>
            <w:tcBorders>
              <w:left w:val="nil"/>
              <w:right w:val="nil"/>
            </w:tcBorders>
          </w:tcPr>
          <w:p w:rsidR="00BF1BA4" w:rsidRDefault="00BF1BA4" w:rsidP="00B52A12">
            <w:pPr>
              <w:pStyle w:val="U-TabKlein"/>
              <w:spacing w:line="256" w:lineRule="auto"/>
              <w:rPr>
                <w:b/>
                <w:bCs/>
                <w:sz w:val="20"/>
                <w:szCs w:val="20"/>
              </w:rPr>
            </w:pPr>
            <w:r w:rsidRPr="001733BE">
              <w:rPr>
                <w:b/>
                <w:bCs/>
                <w:sz w:val="20"/>
                <w:szCs w:val="20"/>
              </w:rPr>
              <w:t>Cilj:</w:t>
            </w:r>
          </w:p>
          <w:p w:rsidR="00BF1BA4" w:rsidRPr="001733BE" w:rsidRDefault="00BF1BA4" w:rsidP="00B52A12">
            <w:pPr>
              <w:pStyle w:val="U-TabKlein"/>
              <w:spacing w:line="256" w:lineRule="auto"/>
              <w:rPr>
                <w:sz w:val="20"/>
                <w:szCs w:val="20"/>
              </w:rPr>
            </w:pPr>
            <w:r w:rsidRPr="001733BE">
              <w:rPr>
                <w:sz w:val="20"/>
                <w:szCs w:val="20"/>
              </w:rPr>
              <w:t xml:space="preserve"> Seča stabala koja su dostigla ciljni prečnik</w:t>
            </w:r>
          </w:p>
          <w:p w:rsidR="00BF1BA4" w:rsidRPr="001733BE" w:rsidRDefault="00BF1BA4" w:rsidP="00C02AA8">
            <w:pPr>
              <w:pStyle w:val="U-TabKlein"/>
              <w:numPr>
                <w:ilvl w:val="0"/>
                <w:numId w:val="10"/>
              </w:numPr>
              <w:spacing w:line="256" w:lineRule="auto"/>
              <w:ind w:left="1428" w:hanging="708"/>
              <w:rPr>
                <w:sz w:val="20"/>
                <w:szCs w:val="20"/>
              </w:rPr>
            </w:pPr>
            <w:r w:rsidRPr="001733BE">
              <w:rPr>
                <w:sz w:val="20"/>
                <w:szCs w:val="20"/>
              </w:rPr>
              <w:t>Praćenje pojave ’’kerna’’u zavisnosti od dinamike rasta i starosti i shodno tome korigovanje (uvećati ili smanjiti) mogućih ciljnih prečnika</w:t>
            </w:r>
          </w:p>
          <w:p w:rsidR="00BF1BA4" w:rsidRPr="001733BE" w:rsidRDefault="00BF1BA4" w:rsidP="00C02AA8">
            <w:pPr>
              <w:pStyle w:val="U-TabKlein"/>
              <w:numPr>
                <w:ilvl w:val="0"/>
                <w:numId w:val="10"/>
              </w:numPr>
              <w:spacing w:line="256" w:lineRule="auto"/>
              <w:ind w:left="1428" w:hanging="708"/>
              <w:rPr>
                <w:sz w:val="20"/>
                <w:szCs w:val="20"/>
              </w:rPr>
            </w:pPr>
            <w:r w:rsidRPr="001733BE">
              <w:rPr>
                <w:sz w:val="20"/>
                <w:szCs w:val="20"/>
              </w:rPr>
              <w:t>Osigurati prirodno podmlađivanje</w:t>
            </w:r>
          </w:p>
          <w:p w:rsidR="00BF1BA4" w:rsidRPr="001733BE" w:rsidRDefault="00BF1BA4" w:rsidP="00C02AA8">
            <w:pPr>
              <w:pStyle w:val="U-TabKlein"/>
              <w:numPr>
                <w:ilvl w:val="0"/>
                <w:numId w:val="10"/>
              </w:numPr>
              <w:spacing w:line="256" w:lineRule="auto"/>
              <w:ind w:left="1428" w:hanging="708"/>
              <w:rPr>
                <w:sz w:val="20"/>
                <w:szCs w:val="20"/>
              </w:rPr>
            </w:pPr>
            <w:r w:rsidRPr="001733BE">
              <w:rPr>
                <w:sz w:val="20"/>
                <w:szCs w:val="20"/>
              </w:rPr>
              <w:t>Osigurati (unošenjem ili prirodno) podmladak ostalih vrsta u sastojinama bukve (javor , jasen, trešnja, jela , smrča , duglazija, hrast)</w:t>
            </w:r>
          </w:p>
          <w:p w:rsidR="00BF1BA4" w:rsidRPr="001733BE" w:rsidRDefault="00BF1BA4" w:rsidP="00C02AA8">
            <w:pPr>
              <w:pStyle w:val="U-TabKlein"/>
              <w:numPr>
                <w:ilvl w:val="0"/>
                <w:numId w:val="10"/>
              </w:numPr>
              <w:spacing w:line="256" w:lineRule="auto"/>
              <w:ind w:firstLine="0"/>
              <w:rPr>
                <w:sz w:val="20"/>
                <w:szCs w:val="20"/>
              </w:rPr>
            </w:pPr>
            <w:r w:rsidRPr="001733BE">
              <w:rPr>
                <w:sz w:val="20"/>
                <w:szCs w:val="20"/>
              </w:rPr>
              <w:t>Minimizirati štete od seča obnavljanja</w:t>
            </w:r>
          </w:p>
          <w:p w:rsidR="00BF1BA4" w:rsidRPr="001733BE" w:rsidRDefault="00BF1BA4" w:rsidP="00B52A12">
            <w:pPr>
              <w:pStyle w:val="U-TabKlein"/>
              <w:spacing w:line="256" w:lineRule="auto"/>
              <w:ind w:left="720"/>
            </w:pPr>
          </w:p>
          <w:p w:rsidR="00BF1BA4" w:rsidRPr="001733BE" w:rsidRDefault="00BF1BA4" w:rsidP="00B52A12">
            <w:pPr>
              <w:pStyle w:val="U-TabKlein"/>
              <w:spacing w:line="256" w:lineRule="auto"/>
              <w:jc w:val="both"/>
            </w:pPr>
            <w:r w:rsidRPr="001733BE">
              <w:rPr>
                <w:b/>
                <w:bCs/>
                <w:sz w:val="20"/>
                <w:szCs w:val="20"/>
              </w:rPr>
              <w:t>Najvažnije intervencije/mere su:</w:t>
            </w:r>
          </w:p>
          <w:p w:rsidR="00BF1BA4" w:rsidRPr="001733BE" w:rsidRDefault="00BF1BA4" w:rsidP="00B52A12">
            <w:pPr>
              <w:pStyle w:val="U-TabKlein"/>
              <w:spacing w:line="256" w:lineRule="auto"/>
              <w:jc w:val="both"/>
              <w:rPr>
                <w:sz w:val="18"/>
                <w:szCs w:val="18"/>
              </w:rPr>
            </w:pPr>
            <w:r w:rsidRPr="001733BE">
              <w:rPr>
                <w:sz w:val="18"/>
                <w:szCs w:val="18"/>
              </w:rPr>
              <w:t>Optimalni sistem podmlađivanja putem femelšlag metoda sa dugim podmladnim razdobljem. Ukoliko se pojavio podmladak nove sastojine i nalazi se u fazi čekanja ispod materinskih stabala lošeg kvaliteta, proces obnove treba ubrzati kako bi se u novoj sastojini dobila stabla visokog kvaliteta drveta.</w:t>
            </w:r>
          </w:p>
          <w:p w:rsidR="00BF1BA4" w:rsidRPr="00901BB0" w:rsidRDefault="00BF1BA4" w:rsidP="00B52A12">
            <w:pPr>
              <w:pStyle w:val="U-TabKlein"/>
              <w:spacing w:line="256" w:lineRule="auto"/>
              <w:rPr>
                <w:sz w:val="18"/>
                <w:szCs w:val="18"/>
                <w:lang w:val="pl-PL"/>
              </w:rPr>
            </w:pPr>
            <w:r w:rsidRPr="00901BB0">
              <w:rPr>
                <w:sz w:val="18"/>
                <w:szCs w:val="18"/>
                <w:lang w:val="pl-PL"/>
              </w:rPr>
              <w:t>Najznačajnije intervencije u ovoj fazi su:</w:t>
            </w:r>
          </w:p>
          <w:p w:rsidR="00BF1BA4" w:rsidRPr="00A61F66" w:rsidRDefault="00BF1BA4" w:rsidP="00C02AA8">
            <w:pPr>
              <w:pStyle w:val="U-TabAufzKlein"/>
              <w:numPr>
                <w:ilvl w:val="0"/>
                <w:numId w:val="17"/>
              </w:numPr>
              <w:spacing w:line="256" w:lineRule="auto"/>
              <w:ind w:firstLine="0"/>
              <w:rPr>
                <w:sz w:val="18"/>
                <w:szCs w:val="18"/>
                <w:lang w:val="pl-PL"/>
              </w:rPr>
            </w:pPr>
            <w:r w:rsidRPr="00A61F66">
              <w:rPr>
                <w:sz w:val="18"/>
                <w:szCs w:val="18"/>
                <w:lang w:val="pl-PL"/>
              </w:rPr>
              <w:t>Seča stabala koje su dostigla ciljni prečnik</w:t>
            </w:r>
          </w:p>
          <w:p w:rsidR="00BF1BA4" w:rsidRPr="00A61F66" w:rsidRDefault="00BF1BA4" w:rsidP="00C02AA8">
            <w:pPr>
              <w:pStyle w:val="U-TabAufzKlein"/>
              <w:numPr>
                <w:ilvl w:val="0"/>
                <w:numId w:val="17"/>
              </w:numPr>
              <w:spacing w:line="256" w:lineRule="auto"/>
              <w:ind w:firstLine="0"/>
              <w:jc w:val="both"/>
              <w:rPr>
                <w:sz w:val="18"/>
                <w:szCs w:val="18"/>
                <w:lang w:val="pl-PL"/>
              </w:rPr>
            </w:pPr>
            <w:r w:rsidRPr="00A61F66">
              <w:rPr>
                <w:sz w:val="18"/>
                <w:szCs w:val="18"/>
                <w:lang w:val="pl-PL"/>
              </w:rPr>
              <w:t>U nastavku obnove, pored uklanjanja stabala sa ciljnim prečnikom,obnova se proširuje na manje grupe (femelšlag)</w:t>
            </w:r>
          </w:p>
          <w:p w:rsidR="00BF1BA4" w:rsidRPr="00901BB0" w:rsidRDefault="00BF1BA4" w:rsidP="00C02AA8">
            <w:pPr>
              <w:pStyle w:val="U-TabAufzKlein"/>
              <w:numPr>
                <w:ilvl w:val="0"/>
                <w:numId w:val="17"/>
              </w:numPr>
              <w:spacing w:line="256" w:lineRule="auto"/>
              <w:ind w:firstLine="0"/>
              <w:rPr>
                <w:sz w:val="18"/>
                <w:szCs w:val="18"/>
                <w:lang w:val="pl-PL"/>
              </w:rPr>
            </w:pPr>
            <w:r w:rsidRPr="00901BB0">
              <w:rPr>
                <w:sz w:val="18"/>
                <w:szCs w:val="18"/>
                <w:lang w:val="pl-PL"/>
              </w:rPr>
              <w:t>Zaštititi SB od štete u toku seče</w:t>
            </w:r>
          </w:p>
          <w:p w:rsidR="00BF1BA4" w:rsidRPr="00901BB0" w:rsidRDefault="00BF1BA4" w:rsidP="00C02AA8">
            <w:pPr>
              <w:pStyle w:val="U-TabAufzKlein"/>
              <w:numPr>
                <w:ilvl w:val="0"/>
                <w:numId w:val="17"/>
              </w:numPr>
              <w:spacing w:line="256" w:lineRule="auto"/>
              <w:ind w:firstLine="0"/>
              <w:rPr>
                <w:sz w:val="18"/>
                <w:szCs w:val="18"/>
                <w:lang w:val="pl-PL"/>
              </w:rPr>
            </w:pPr>
            <w:r w:rsidRPr="00901BB0">
              <w:rPr>
                <w:sz w:val="18"/>
                <w:szCs w:val="18"/>
                <w:lang w:val="pl-PL"/>
              </w:rPr>
              <w:t>Uklanjanje oštećenog podmlatka i stabala iz podstojnog sprata neposredno nakon seče (‘nega nakon seče’).</w:t>
            </w:r>
          </w:p>
          <w:p w:rsidR="00BF1BA4" w:rsidRPr="00901BB0" w:rsidRDefault="00BF1BA4" w:rsidP="00C02AA8">
            <w:pPr>
              <w:pStyle w:val="U-TabAufzKlein"/>
              <w:numPr>
                <w:ilvl w:val="0"/>
                <w:numId w:val="17"/>
              </w:numPr>
              <w:spacing w:line="256" w:lineRule="auto"/>
              <w:ind w:firstLine="0"/>
              <w:jc w:val="both"/>
              <w:rPr>
                <w:sz w:val="18"/>
                <w:szCs w:val="18"/>
                <w:lang w:val="pl-PL"/>
              </w:rPr>
            </w:pPr>
            <w:r w:rsidRPr="00901BB0">
              <w:rPr>
                <w:sz w:val="18"/>
                <w:szCs w:val="18"/>
                <w:lang w:val="pl-PL"/>
              </w:rPr>
              <w:t xml:space="preserve">Na delovima sastojine gde obnova nije u potpunosti uspela (nema podmlatka u dovoljnom broju ili je podmladak oštećen) izvršiti  popunjavanje ‘‘na grupe‘‘ staništu adekvatnih (jela i smrča) ili adaptiranih (duglazija) četinara. Lišćarske vrste svetlosti koje se mogu koristiti u istu svrhu su hrast, trešnja, javor, jasen i druge vrste plemenitih lišćara. </w:t>
            </w:r>
          </w:p>
          <w:p w:rsidR="00BF1BA4" w:rsidRPr="00901BB0" w:rsidRDefault="00BF1BA4" w:rsidP="00C02AA8">
            <w:pPr>
              <w:pStyle w:val="U-TabAufzKlein"/>
              <w:numPr>
                <w:ilvl w:val="2"/>
                <w:numId w:val="20"/>
              </w:numPr>
              <w:pBdr>
                <w:top w:val="single" w:sz="4" w:space="1" w:color="auto"/>
                <w:left w:val="single" w:sz="4" w:space="4" w:color="auto"/>
                <w:bottom w:val="single" w:sz="4" w:space="1" w:color="auto"/>
                <w:right w:val="single" w:sz="4" w:space="4" w:color="auto"/>
              </w:pBdr>
              <w:spacing w:line="256" w:lineRule="auto"/>
              <w:jc w:val="both"/>
              <w:rPr>
                <w:color w:val="auto"/>
                <w:sz w:val="26"/>
                <w:szCs w:val="26"/>
                <w:lang w:val="pl-PL"/>
              </w:rPr>
            </w:pPr>
            <w:r w:rsidRPr="00901BB0">
              <w:rPr>
                <w:color w:val="auto"/>
                <w:sz w:val="26"/>
                <w:szCs w:val="26"/>
                <w:lang w:val="pl-PL"/>
              </w:rPr>
              <w:t xml:space="preserve"> Sastojine </w:t>
            </w:r>
            <w:r>
              <w:rPr>
                <w:color w:val="auto"/>
                <w:sz w:val="26"/>
                <w:szCs w:val="26"/>
                <w:lang w:val="pl-PL"/>
              </w:rPr>
              <w:t>u kojima nije od početka gazdovano</w:t>
            </w:r>
            <w:r w:rsidRPr="00901BB0">
              <w:rPr>
                <w:color w:val="auto"/>
                <w:sz w:val="26"/>
                <w:szCs w:val="26"/>
                <w:lang w:val="pl-PL"/>
              </w:rPr>
              <w:t xml:space="preserve"> po principu izbora stabala budućnosti i ciljnog prečnika</w:t>
            </w:r>
          </w:p>
          <w:p w:rsidR="00BF1BA4" w:rsidRPr="00901BB0" w:rsidRDefault="00BF1BA4" w:rsidP="00B52A12">
            <w:pPr>
              <w:pStyle w:val="U-TabAufzKlein"/>
              <w:numPr>
                <w:ilvl w:val="0"/>
                <w:numId w:val="0"/>
              </w:numPr>
              <w:spacing w:line="256" w:lineRule="auto"/>
              <w:ind w:left="360"/>
              <w:rPr>
                <w:lang w:val="pl-PL"/>
              </w:rPr>
            </w:pPr>
          </w:p>
          <w:p w:rsidR="00BF1BA4" w:rsidRPr="001733BE" w:rsidRDefault="00BF1BA4" w:rsidP="00B52A12">
            <w:pPr>
              <w:pStyle w:val="U-TabAufzKlein"/>
              <w:numPr>
                <w:ilvl w:val="0"/>
                <w:numId w:val="0"/>
              </w:numPr>
              <w:spacing w:line="256" w:lineRule="auto"/>
              <w:ind w:left="639" w:hanging="639"/>
            </w:pPr>
            <w:r>
              <w:rPr>
                <w:color w:val="auto"/>
                <w:sz w:val="26"/>
                <w:szCs w:val="26"/>
              </w:rPr>
              <w:t>4.2.7.1. Faza dozrevanja [H &gt; 25 m]</w:t>
            </w:r>
          </w:p>
          <w:p w:rsidR="00BF1BA4" w:rsidRPr="001733BE" w:rsidRDefault="00BF1BA4" w:rsidP="00B52A12">
            <w:pPr>
              <w:pStyle w:val="U-TabAufzKlein"/>
              <w:numPr>
                <w:ilvl w:val="0"/>
                <w:numId w:val="0"/>
              </w:numPr>
              <w:spacing w:line="256" w:lineRule="auto"/>
              <w:ind w:left="360"/>
            </w:pPr>
          </w:p>
          <w:p w:rsidR="00BF1BA4" w:rsidRPr="00975111" w:rsidRDefault="00BF1BA4" w:rsidP="00C02AA8">
            <w:pPr>
              <w:pStyle w:val="U-TabAufzKlein"/>
              <w:numPr>
                <w:ilvl w:val="1"/>
                <w:numId w:val="10"/>
              </w:numPr>
              <w:spacing w:line="256" w:lineRule="auto"/>
              <w:jc w:val="both"/>
              <w:rPr>
                <w:b/>
                <w:bCs/>
                <w:sz w:val="18"/>
                <w:szCs w:val="18"/>
              </w:rPr>
            </w:pPr>
            <w:r w:rsidRPr="00975111">
              <w:rPr>
                <w:b/>
                <w:bCs/>
                <w:sz w:val="18"/>
                <w:szCs w:val="18"/>
              </w:rPr>
              <w:t>Sastojine gustog sklopa sa velikim brojem stabala i redukovanim krošnjama (relativna dužina krošnje iznosi od 25% do 40%):</w:t>
            </w:r>
          </w:p>
          <w:p w:rsidR="00BF1BA4" w:rsidRPr="001733BE" w:rsidRDefault="00BF1BA4" w:rsidP="00B52A12">
            <w:pPr>
              <w:pStyle w:val="U-TabAufzKlein"/>
              <w:numPr>
                <w:ilvl w:val="0"/>
                <w:numId w:val="0"/>
              </w:numPr>
              <w:spacing w:line="256" w:lineRule="auto"/>
              <w:ind w:left="2124"/>
              <w:jc w:val="both"/>
              <w:rPr>
                <w:lang w:val="en-GB"/>
              </w:rPr>
            </w:pPr>
            <w:r w:rsidRPr="00975111">
              <w:rPr>
                <w:sz w:val="18"/>
                <w:szCs w:val="18"/>
              </w:rPr>
              <w:t xml:space="preserve">Kao rezultat sprovodjenja ‘‘neurednih‘‘proreda slabijeg intenziteta ove sastojine se karakterišu dugim deblima, sa redukovanom krošnjom i manjim prečnikom stabla u odnosu na sastojine </w:t>
            </w:r>
            <w:r w:rsidRPr="00975111">
              <w:rPr>
                <w:sz w:val="18"/>
                <w:szCs w:val="18"/>
              </w:rPr>
              <w:lastRenderedPageBreak/>
              <w:t xml:space="preserve">negovane prema konceptu ‘‘ciljnog prečnika‘‘. </w:t>
            </w:r>
            <w:r w:rsidRPr="00975111">
              <w:rPr>
                <w:sz w:val="18"/>
                <w:szCs w:val="18"/>
                <w:lang w:val="en-GB"/>
              </w:rPr>
              <w:t>Shodno tome, stabla su velike vitkosti i nedovoljn orazvijenog korenovog</w:t>
            </w:r>
            <w:r>
              <w:rPr>
                <w:sz w:val="18"/>
                <w:szCs w:val="18"/>
                <w:lang w:val="en-GB"/>
              </w:rPr>
              <w:t xml:space="preserve"> </w:t>
            </w:r>
            <w:r w:rsidRPr="00975111">
              <w:rPr>
                <w:sz w:val="18"/>
                <w:szCs w:val="18"/>
                <w:lang w:val="en-GB"/>
              </w:rPr>
              <w:t>sistema. Obavezno je obeležavanje od 60-80 najkvalitetnijih</w:t>
            </w:r>
            <w:r>
              <w:rPr>
                <w:sz w:val="18"/>
                <w:szCs w:val="18"/>
                <w:lang w:val="en-GB"/>
              </w:rPr>
              <w:t xml:space="preserve"> </w:t>
            </w:r>
            <w:r w:rsidRPr="00975111">
              <w:rPr>
                <w:sz w:val="18"/>
                <w:szCs w:val="18"/>
                <w:lang w:val="en-GB"/>
              </w:rPr>
              <w:t>stabala (koliko je to moguć</w:t>
            </w:r>
            <w:r>
              <w:rPr>
                <w:sz w:val="18"/>
                <w:szCs w:val="18"/>
                <w:lang w:val="en-GB"/>
              </w:rPr>
              <w:t xml:space="preserve"> </w:t>
            </w:r>
            <w:r w:rsidRPr="00975111">
              <w:rPr>
                <w:sz w:val="18"/>
                <w:szCs w:val="18"/>
                <w:lang w:val="en-GB"/>
              </w:rPr>
              <w:t>eizdvojiti u ovo</w:t>
            </w:r>
            <w:r>
              <w:rPr>
                <w:sz w:val="18"/>
                <w:szCs w:val="18"/>
                <w:lang w:val="en-GB"/>
              </w:rPr>
              <w:t xml:space="preserve"> </w:t>
            </w:r>
            <w:r w:rsidRPr="00975111">
              <w:rPr>
                <w:sz w:val="18"/>
                <w:szCs w:val="18"/>
                <w:lang w:val="en-GB"/>
              </w:rPr>
              <w:t>jfazi), koja</w:t>
            </w:r>
            <w:r>
              <w:rPr>
                <w:sz w:val="18"/>
                <w:szCs w:val="18"/>
                <w:lang w:val="en-GB"/>
              </w:rPr>
              <w:t xml:space="preserve"> </w:t>
            </w:r>
            <w:r w:rsidRPr="00975111">
              <w:rPr>
                <w:sz w:val="18"/>
                <w:szCs w:val="18"/>
                <w:lang w:val="en-GB"/>
              </w:rPr>
              <w:t>će se promovisati do kraja</w:t>
            </w:r>
            <w:r>
              <w:rPr>
                <w:sz w:val="18"/>
                <w:szCs w:val="18"/>
                <w:lang w:val="en-GB"/>
              </w:rPr>
              <w:t xml:space="preserve"> </w:t>
            </w:r>
            <w:r w:rsidRPr="00975111">
              <w:rPr>
                <w:sz w:val="18"/>
                <w:szCs w:val="18"/>
                <w:lang w:val="en-GB"/>
              </w:rPr>
              <w:t>proizvodnog</w:t>
            </w:r>
            <w:r>
              <w:rPr>
                <w:sz w:val="18"/>
                <w:szCs w:val="18"/>
                <w:lang w:val="en-GB"/>
              </w:rPr>
              <w:t xml:space="preserve"> </w:t>
            </w:r>
            <w:r w:rsidRPr="00975111">
              <w:rPr>
                <w:sz w:val="18"/>
                <w:szCs w:val="18"/>
                <w:lang w:val="en-GB"/>
              </w:rPr>
              <w:t>procesa. Provođenje</w:t>
            </w:r>
            <w:r>
              <w:rPr>
                <w:sz w:val="18"/>
                <w:szCs w:val="18"/>
                <w:lang w:val="en-GB"/>
              </w:rPr>
              <w:t xml:space="preserve"> </w:t>
            </w:r>
            <w:r w:rsidRPr="00975111">
              <w:rPr>
                <w:sz w:val="18"/>
                <w:szCs w:val="18"/>
                <w:lang w:val="en-GB"/>
              </w:rPr>
              <w:t>proreda</w:t>
            </w:r>
            <w:r>
              <w:rPr>
                <w:sz w:val="18"/>
                <w:szCs w:val="18"/>
                <w:lang w:val="en-GB"/>
              </w:rPr>
              <w:t xml:space="preserve"> slabe </w:t>
            </w:r>
            <w:r w:rsidRPr="00975111">
              <w:rPr>
                <w:sz w:val="18"/>
                <w:szCs w:val="18"/>
                <w:lang w:val="en-GB"/>
              </w:rPr>
              <w:t>jačine</w:t>
            </w:r>
            <w:r>
              <w:rPr>
                <w:sz w:val="18"/>
                <w:szCs w:val="18"/>
                <w:lang w:val="en-GB"/>
              </w:rPr>
              <w:t xml:space="preserve"> zahvata </w:t>
            </w:r>
            <w:r w:rsidRPr="00975111">
              <w:rPr>
                <w:sz w:val="18"/>
                <w:szCs w:val="18"/>
                <w:lang w:val="en-GB"/>
              </w:rPr>
              <w:t>uklanja se po</w:t>
            </w:r>
            <w:r>
              <w:rPr>
                <w:sz w:val="18"/>
                <w:szCs w:val="18"/>
                <w:lang w:val="en-GB"/>
              </w:rPr>
              <w:t xml:space="preserve"> </w:t>
            </w:r>
            <w:r w:rsidRPr="00975111">
              <w:rPr>
                <w:sz w:val="18"/>
                <w:szCs w:val="18"/>
                <w:lang w:val="en-GB"/>
              </w:rPr>
              <w:t>jedno</w:t>
            </w:r>
            <w:r>
              <w:rPr>
                <w:sz w:val="18"/>
                <w:szCs w:val="18"/>
                <w:lang w:val="en-GB"/>
              </w:rPr>
              <w:t xml:space="preserve"> </w:t>
            </w:r>
            <w:r w:rsidRPr="00975111">
              <w:rPr>
                <w:sz w:val="18"/>
                <w:szCs w:val="18"/>
                <w:lang w:val="en-GB"/>
              </w:rPr>
              <w:t>najkonkurentnije</w:t>
            </w:r>
            <w:r>
              <w:rPr>
                <w:sz w:val="18"/>
                <w:szCs w:val="18"/>
                <w:lang w:val="en-GB"/>
              </w:rPr>
              <w:t xml:space="preserve"> </w:t>
            </w:r>
            <w:r w:rsidRPr="00975111">
              <w:rPr>
                <w:sz w:val="18"/>
                <w:szCs w:val="18"/>
                <w:lang w:val="en-GB"/>
              </w:rPr>
              <w:t>stablo</w:t>
            </w:r>
            <w:r>
              <w:rPr>
                <w:sz w:val="18"/>
                <w:szCs w:val="18"/>
                <w:lang w:val="en-GB"/>
              </w:rPr>
              <w:t xml:space="preserve"> </w:t>
            </w:r>
            <w:r w:rsidRPr="00975111">
              <w:rPr>
                <w:sz w:val="18"/>
                <w:szCs w:val="18"/>
                <w:lang w:val="en-GB"/>
              </w:rPr>
              <w:t>po SB. Na najproizvodnijim</w:t>
            </w:r>
            <w:r>
              <w:rPr>
                <w:sz w:val="18"/>
                <w:szCs w:val="18"/>
                <w:lang w:val="en-GB"/>
              </w:rPr>
              <w:t xml:space="preserve"> </w:t>
            </w:r>
            <w:r w:rsidRPr="00975111">
              <w:rPr>
                <w:sz w:val="18"/>
                <w:szCs w:val="18"/>
                <w:lang w:val="en-GB"/>
              </w:rPr>
              <w:t>staništima</w:t>
            </w:r>
            <w:r>
              <w:rPr>
                <w:sz w:val="18"/>
                <w:szCs w:val="18"/>
                <w:lang w:val="en-GB"/>
              </w:rPr>
              <w:t xml:space="preserve"> </w:t>
            </w:r>
            <w:r w:rsidRPr="00975111">
              <w:rPr>
                <w:sz w:val="18"/>
                <w:szCs w:val="18"/>
                <w:lang w:val="en-GB"/>
              </w:rPr>
              <w:t>moguće</w:t>
            </w:r>
            <w:r>
              <w:rPr>
                <w:sz w:val="18"/>
                <w:szCs w:val="18"/>
                <w:lang w:val="en-GB"/>
              </w:rPr>
              <w:t xml:space="preserve"> </w:t>
            </w:r>
            <w:r w:rsidRPr="00975111">
              <w:rPr>
                <w:sz w:val="18"/>
                <w:szCs w:val="18"/>
                <w:lang w:val="en-GB"/>
              </w:rPr>
              <w:t>provođenje</w:t>
            </w:r>
            <w:r>
              <w:rPr>
                <w:sz w:val="18"/>
                <w:szCs w:val="18"/>
                <w:lang w:val="en-GB"/>
              </w:rPr>
              <w:t xml:space="preserve"> </w:t>
            </w:r>
            <w:r w:rsidRPr="00975111">
              <w:rPr>
                <w:sz w:val="18"/>
                <w:szCs w:val="18"/>
                <w:lang w:val="en-GB"/>
              </w:rPr>
              <w:t>eventualno</w:t>
            </w:r>
            <w:r>
              <w:rPr>
                <w:sz w:val="18"/>
                <w:szCs w:val="18"/>
                <w:lang w:val="en-GB"/>
              </w:rPr>
              <w:t xml:space="preserve"> </w:t>
            </w:r>
            <w:r w:rsidRPr="00975111">
              <w:rPr>
                <w:sz w:val="18"/>
                <w:szCs w:val="18"/>
                <w:lang w:val="en-GB"/>
              </w:rPr>
              <w:t>još</w:t>
            </w:r>
            <w:r>
              <w:rPr>
                <w:sz w:val="18"/>
                <w:szCs w:val="18"/>
                <w:lang w:val="en-GB"/>
              </w:rPr>
              <w:t xml:space="preserve"> </w:t>
            </w:r>
            <w:r w:rsidRPr="00975111">
              <w:rPr>
                <w:sz w:val="18"/>
                <w:szCs w:val="18"/>
                <w:lang w:val="en-GB"/>
              </w:rPr>
              <w:t>jedne</w:t>
            </w:r>
            <w:r>
              <w:rPr>
                <w:sz w:val="18"/>
                <w:szCs w:val="18"/>
                <w:lang w:val="en-GB"/>
              </w:rPr>
              <w:t xml:space="preserve"> </w:t>
            </w:r>
            <w:r w:rsidRPr="00975111">
              <w:rPr>
                <w:sz w:val="18"/>
                <w:szCs w:val="18"/>
                <w:lang w:val="en-GB"/>
              </w:rPr>
              <w:t>prored</w:t>
            </w:r>
            <w:r>
              <w:rPr>
                <w:sz w:val="18"/>
                <w:szCs w:val="18"/>
                <w:lang w:val="en-GB"/>
              </w:rPr>
              <w:t>e</w:t>
            </w:r>
            <w:r w:rsidRPr="00975111">
              <w:rPr>
                <w:sz w:val="18"/>
                <w:szCs w:val="18"/>
                <w:lang w:val="en-GB"/>
              </w:rPr>
              <w:t xml:space="preserve"> u </w:t>
            </w:r>
            <w:r w:rsidRPr="00975111">
              <w:rPr>
                <w:color w:val="auto"/>
                <w:sz w:val="18"/>
                <w:szCs w:val="18"/>
                <w:lang w:val="en-GB"/>
              </w:rPr>
              <w:t>narednom uređajnom periodu.</w:t>
            </w:r>
          </w:p>
          <w:p w:rsidR="00BF1BA4" w:rsidRPr="006F66DA" w:rsidRDefault="00BF1BA4" w:rsidP="00C02AA8">
            <w:pPr>
              <w:pStyle w:val="U-TabAufzKlein"/>
              <w:numPr>
                <w:ilvl w:val="1"/>
                <w:numId w:val="10"/>
              </w:numPr>
              <w:spacing w:line="256" w:lineRule="auto"/>
              <w:jc w:val="both"/>
              <w:rPr>
                <w:b/>
                <w:bCs/>
                <w:sz w:val="18"/>
                <w:szCs w:val="18"/>
                <w:lang w:val="en-GB"/>
              </w:rPr>
            </w:pPr>
            <w:r w:rsidRPr="006F66DA">
              <w:rPr>
                <w:b/>
                <w:bCs/>
                <w:sz w:val="18"/>
                <w:szCs w:val="18"/>
                <w:lang w:val="en-GB"/>
              </w:rPr>
              <w:t>Sastojine razredjene sa podmlatkom ispod glavne sastojine</w:t>
            </w:r>
          </w:p>
          <w:p w:rsidR="00BF1BA4" w:rsidRPr="006F66DA" w:rsidRDefault="00BF1BA4" w:rsidP="00C02AA8">
            <w:pPr>
              <w:pStyle w:val="U-TabAufzKlein"/>
              <w:numPr>
                <w:ilvl w:val="2"/>
                <w:numId w:val="10"/>
              </w:numPr>
              <w:spacing w:line="256" w:lineRule="auto"/>
              <w:jc w:val="both"/>
              <w:rPr>
                <w:sz w:val="18"/>
                <w:szCs w:val="18"/>
                <w:lang w:val="en-GB"/>
              </w:rPr>
            </w:pPr>
            <w:r w:rsidRPr="006F66DA">
              <w:rPr>
                <w:sz w:val="18"/>
                <w:szCs w:val="18"/>
                <w:lang w:val="en-GB"/>
              </w:rPr>
              <w:t>Uklanjanje stabala lošeg kvaliteta i stabala koja su dostigla prečnik sečive zrelosti</w:t>
            </w:r>
          </w:p>
          <w:p w:rsidR="00BF1BA4" w:rsidRPr="006F66DA" w:rsidRDefault="00BF1BA4" w:rsidP="00C02AA8">
            <w:pPr>
              <w:pStyle w:val="U-TabAufzKlein"/>
              <w:numPr>
                <w:ilvl w:val="2"/>
                <w:numId w:val="10"/>
              </w:numPr>
              <w:spacing w:line="256" w:lineRule="auto"/>
              <w:jc w:val="both"/>
              <w:rPr>
                <w:sz w:val="18"/>
                <w:szCs w:val="18"/>
                <w:lang w:val="en-GB"/>
              </w:rPr>
            </w:pPr>
            <w:r w:rsidRPr="006F66DA">
              <w:rPr>
                <w:sz w:val="18"/>
                <w:szCs w:val="18"/>
                <w:lang w:val="en-GB"/>
              </w:rPr>
              <w:t>Dalje uklanjanje stabala koja su dostigla prečnik sečive zrelosti i grupe stabala u zonama koje su pokrivene podmlatkom</w:t>
            </w:r>
          </w:p>
          <w:p w:rsidR="00BF1BA4" w:rsidRPr="006F66DA" w:rsidRDefault="00BF1BA4" w:rsidP="00C02AA8">
            <w:pPr>
              <w:pStyle w:val="U-TabAufzKlein"/>
              <w:numPr>
                <w:ilvl w:val="2"/>
                <w:numId w:val="10"/>
              </w:numPr>
              <w:spacing w:line="256" w:lineRule="auto"/>
              <w:jc w:val="both"/>
              <w:rPr>
                <w:sz w:val="18"/>
                <w:szCs w:val="18"/>
                <w:lang w:val="en-GB"/>
              </w:rPr>
            </w:pPr>
            <w:r w:rsidRPr="006F66DA">
              <w:rPr>
                <w:sz w:val="18"/>
                <w:szCs w:val="18"/>
                <w:lang w:val="en-GB"/>
              </w:rPr>
              <w:t>Uklanjanje preostalih stabala i veštačka intervencija popunjavanjem na mestima gde prirodno podmladjivanje nije uspelo</w:t>
            </w:r>
          </w:p>
          <w:p w:rsidR="00BF1BA4" w:rsidRPr="006F66DA" w:rsidRDefault="00BF1BA4" w:rsidP="00C02AA8">
            <w:pPr>
              <w:pStyle w:val="U-TabAufzKlein"/>
              <w:numPr>
                <w:ilvl w:val="1"/>
                <w:numId w:val="10"/>
              </w:numPr>
              <w:spacing w:line="256" w:lineRule="auto"/>
              <w:jc w:val="both"/>
              <w:rPr>
                <w:b/>
                <w:bCs/>
                <w:sz w:val="18"/>
                <w:szCs w:val="18"/>
                <w:lang w:val="pl-PL"/>
              </w:rPr>
            </w:pPr>
            <w:r w:rsidRPr="006F66DA">
              <w:rPr>
                <w:b/>
                <w:bCs/>
                <w:sz w:val="18"/>
                <w:szCs w:val="18"/>
                <w:lang w:val="pl-PL"/>
              </w:rPr>
              <w:t>Sastojine razredjene i zakorovljene sa nedovoljno zastupljenim podmaltkom ili bez podmlatka</w:t>
            </w:r>
          </w:p>
          <w:p w:rsidR="00BF1BA4" w:rsidRPr="006F66DA" w:rsidRDefault="00BF1BA4" w:rsidP="00C02AA8">
            <w:pPr>
              <w:pStyle w:val="U-TabAufzKlein"/>
              <w:numPr>
                <w:ilvl w:val="2"/>
                <w:numId w:val="10"/>
              </w:numPr>
              <w:spacing w:line="256" w:lineRule="auto"/>
              <w:jc w:val="both"/>
              <w:rPr>
                <w:sz w:val="18"/>
                <w:szCs w:val="18"/>
                <w:lang w:val="pl-PL"/>
              </w:rPr>
            </w:pPr>
            <w:r w:rsidRPr="006F66DA">
              <w:rPr>
                <w:sz w:val="18"/>
                <w:szCs w:val="18"/>
                <w:lang w:val="pl-PL"/>
              </w:rPr>
              <w:t>Uklanjanje stabala lošeg kvaliteta i stabala koja su dostigla prečnik sečive zrelosti</w:t>
            </w:r>
          </w:p>
          <w:p w:rsidR="00BF1BA4" w:rsidRPr="006F66DA" w:rsidRDefault="00BF1BA4" w:rsidP="00C02AA8">
            <w:pPr>
              <w:pStyle w:val="U-TabAufzKlein"/>
              <w:numPr>
                <w:ilvl w:val="2"/>
                <w:numId w:val="10"/>
              </w:numPr>
              <w:spacing w:line="256" w:lineRule="auto"/>
              <w:jc w:val="both"/>
              <w:rPr>
                <w:sz w:val="18"/>
                <w:szCs w:val="18"/>
                <w:lang w:val="pl-PL"/>
              </w:rPr>
            </w:pPr>
            <w:r w:rsidRPr="006F66DA">
              <w:rPr>
                <w:sz w:val="18"/>
                <w:szCs w:val="18"/>
                <w:lang w:val="pl-PL"/>
              </w:rPr>
              <w:t>U nastavku dalje uklanjanje stabala koja su dostigla prečnik sečive zrelosti i grupe stabala u zonama koje su pokrivene podmlatkom</w:t>
            </w:r>
          </w:p>
          <w:p w:rsidR="00BF1BA4" w:rsidRPr="006F66DA" w:rsidRDefault="00BF1BA4" w:rsidP="00C02AA8">
            <w:pPr>
              <w:pStyle w:val="U-TabAufzKlein"/>
              <w:numPr>
                <w:ilvl w:val="2"/>
                <w:numId w:val="10"/>
              </w:numPr>
              <w:spacing w:line="256" w:lineRule="auto"/>
              <w:jc w:val="both"/>
              <w:rPr>
                <w:sz w:val="18"/>
                <w:szCs w:val="18"/>
                <w:lang w:val="pl-PL"/>
              </w:rPr>
            </w:pPr>
            <w:r w:rsidRPr="006F66DA">
              <w:rPr>
                <w:sz w:val="18"/>
                <w:szCs w:val="18"/>
                <w:lang w:val="pl-PL"/>
              </w:rPr>
              <w:t>Uklanjanje preostalih stabala i veštačkai ntervencija popunjavanjem na mestima gde prirodno podmlađivanje nije uspelo</w:t>
            </w:r>
          </w:p>
          <w:p w:rsidR="00BF1BA4" w:rsidRPr="00020509" w:rsidRDefault="00BF1BA4" w:rsidP="00B52A12">
            <w:pPr>
              <w:pStyle w:val="U-TabAufzKlein"/>
              <w:numPr>
                <w:ilvl w:val="0"/>
                <w:numId w:val="0"/>
              </w:numPr>
              <w:pBdr>
                <w:top w:val="single" w:sz="4" w:space="1" w:color="auto"/>
                <w:left w:val="single" w:sz="4" w:space="4" w:color="auto"/>
                <w:bottom w:val="single" w:sz="4" w:space="1" w:color="auto"/>
                <w:right w:val="single" w:sz="4" w:space="4" w:color="auto"/>
              </w:pBdr>
              <w:spacing w:line="256" w:lineRule="auto"/>
              <w:ind w:left="170" w:hanging="170"/>
              <w:jc w:val="both"/>
              <w:rPr>
                <w:color w:val="auto"/>
                <w:sz w:val="26"/>
                <w:szCs w:val="26"/>
                <w:lang w:val="pl-PL"/>
              </w:rPr>
            </w:pPr>
            <w:r w:rsidRPr="00020509">
              <w:rPr>
                <w:color w:val="auto"/>
                <w:sz w:val="26"/>
                <w:szCs w:val="26"/>
                <w:lang w:val="pl-PL"/>
              </w:rPr>
              <w:t xml:space="preserve">4.2.7.2.Faza zrelosti [H &gt; 30 m, </w:t>
            </w:r>
            <w:r w:rsidRPr="00020509">
              <w:rPr>
                <w:color w:val="auto"/>
                <w:sz w:val="20"/>
                <w:szCs w:val="20"/>
                <w:lang w:val="pl-PL"/>
              </w:rPr>
              <w:t>D &gt;= 60 cm u zavisnosti od ciljnog prečnika</w:t>
            </w:r>
            <w:r w:rsidRPr="00020509">
              <w:rPr>
                <w:color w:val="auto"/>
                <w:sz w:val="26"/>
                <w:szCs w:val="26"/>
                <w:lang w:val="pl-PL"/>
              </w:rPr>
              <w:t xml:space="preserve"> ]</w:t>
            </w:r>
          </w:p>
          <w:p w:rsidR="00BF1BA4" w:rsidRPr="00020509" w:rsidRDefault="00BF1BA4" w:rsidP="00B52A12">
            <w:pPr>
              <w:pStyle w:val="U-TabAufzKlein"/>
              <w:numPr>
                <w:ilvl w:val="0"/>
                <w:numId w:val="0"/>
              </w:numPr>
              <w:spacing w:line="256" w:lineRule="auto"/>
              <w:ind w:left="170"/>
              <w:rPr>
                <w:rFonts w:ascii="Arial" w:hAnsi="Arial" w:cs="Arial"/>
                <w:b/>
                <w:bCs/>
                <w:sz w:val="20"/>
                <w:szCs w:val="20"/>
                <w:lang w:val="pl-PL"/>
              </w:rPr>
            </w:pPr>
          </w:p>
          <w:p w:rsidR="00BF1BA4" w:rsidRPr="005E13F4" w:rsidRDefault="00BF1BA4" w:rsidP="00B52A12">
            <w:pPr>
              <w:pStyle w:val="NormalWeb"/>
              <w:spacing w:before="0" w:beforeAutospacing="0" w:after="0" w:afterAutospacing="0" w:line="256" w:lineRule="auto"/>
              <w:ind w:left="1077"/>
              <w:jc w:val="both"/>
              <w:rPr>
                <w:rFonts w:ascii="Calibri" w:hAnsi="Calibri"/>
                <w:sz w:val="18"/>
                <w:szCs w:val="18"/>
                <w:lang w:val="pl-PL" w:eastAsia="en-US"/>
              </w:rPr>
            </w:pPr>
            <w:r w:rsidRPr="005E13F4">
              <w:rPr>
                <w:rFonts w:ascii="Calibri" w:hAnsi="Calibri"/>
                <w:sz w:val="18"/>
                <w:szCs w:val="18"/>
                <w:lang w:val="pl-PL" w:eastAsia="en-US"/>
              </w:rPr>
              <w:t>Šume bukve visokog jednodobnog oblika koje su došle u fazu obnavljanja su često razređene, lošijeg kvaliteta i zdravstvenog stanja, sa nagomilanom zapreminom i površinom u zadnjem dobnom razredu (kod jednodobnih), umanjene proizvodnosti, nezavršenog procesa obnove, nepovoljne starosne strukture, delimièno zakorovljene i sa podmladkom razlièite starosti, kvaliteta i brojnosti itd. U prethodnom periodu je često izvršen predhvat na kvalitet, odnosno uklonjena su stabla najboljeg kvaliteta, a ostala stabla lošijeg kvaliteta, obnavljanje nije završeno na vreme.</w:t>
            </w:r>
          </w:p>
          <w:p w:rsidR="00BF1BA4" w:rsidRPr="001733BE" w:rsidRDefault="00BF1BA4" w:rsidP="00B52A12">
            <w:pPr>
              <w:pStyle w:val="U-TabAufzKlein"/>
              <w:numPr>
                <w:ilvl w:val="0"/>
                <w:numId w:val="0"/>
              </w:numPr>
              <w:spacing w:line="256" w:lineRule="auto"/>
              <w:ind w:left="170"/>
              <w:rPr>
                <w:rFonts w:ascii="Arial" w:hAnsi="Arial" w:cs="Arial"/>
                <w:b/>
                <w:bCs/>
                <w:sz w:val="20"/>
                <w:szCs w:val="20"/>
                <w:lang w:val="sr-Latn-CS"/>
              </w:rPr>
            </w:pPr>
          </w:p>
          <w:p w:rsidR="00BF1BA4" w:rsidRDefault="00BF1BA4" w:rsidP="00B52A12">
            <w:pPr>
              <w:pStyle w:val="NormalWeb"/>
              <w:spacing w:before="0" w:beforeAutospacing="0" w:after="0" w:afterAutospacing="0" w:line="256" w:lineRule="auto"/>
              <w:ind w:left="1077"/>
              <w:jc w:val="both"/>
              <w:rPr>
                <w:rFonts w:ascii="Calibri" w:hAnsi="Calibri"/>
                <w:b/>
                <w:bCs/>
                <w:color w:val="000000"/>
                <w:sz w:val="20"/>
                <w:szCs w:val="20"/>
                <w:lang w:val="sr-Latn-CS" w:eastAsia="en-US"/>
              </w:rPr>
            </w:pPr>
            <w:r w:rsidRPr="00901BB0">
              <w:rPr>
                <w:rFonts w:ascii="Calibri" w:hAnsi="Calibri"/>
                <w:b/>
                <w:bCs/>
                <w:color w:val="000000"/>
                <w:sz w:val="20"/>
                <w:szCs w:val="20"/>
                <w:lang w:eastAsia="en-US"/>
              </w:rPr>
              <w:t>Cilj</w:t>
            </w:r>
            <w:r w:rsidRPr="005E13F4">
              <w:rPr>
                <w:rFonts w:ascii="Calibri" w:hAnsi="Calibri"/>
                <w:b/>
                <w:bCs/>
                <w:color w:val="000000"/>
                <w:sz w:val="20"/>
                <w:szCs w:val="20"/>
                <w:lang w:val="sr-Latn-CS" w:eastAsia="en-US"/>
              </w:rPr>
              <w:t xml:space="preserve">: </w:t>
            </w:r>
          </w:p>
          <w:p w:rsidR="00BF1BA4" w:rsidRPr="005E13F4" w:rsidRDefault="00BF1BA4" w:rsidP="00B52A12">
            <w:pPr>
              <w:pStyle w:val="NormalWeb"/>
              <w:spacing w:before="0" w:beforeAutospacing="0" w:after="0" w:afterAutospacing="0" w:line="256" w:lineRule="auto"/>
              <w:ind w:left="1077"/>
              <w:jc w:val="both"/>
              <w:rPr>
                <w:rFonts w:ascii="Calibri" w:hAnsi="Calibri"/>
                <w:b/>
                <w:bCs/>
                <w:color w:val="000000"/>
                <w:sz w:val="20"/>
                <w:szCs w:val="20"/>
                <w:lang w:val="sr-Latn-CS" w:eastAsia="en-US"/>
              </w:rPr>
            </w:pPr>
          </w:p>
          <w:p w:rsidR="00BF1BA4" w:rsidRPr="005E13F4" w:rsidRDefault="00BF1BA4" w:rsidP="00B52A12">
            <w:pPr>
              <w:pStyle w:val="NormalWeb"/>
              <w:spacing w:before="0" w:beforeAutospacing="0" w:after="0" w:afterAutospacing="0" w:line="256" w:lineRule="auto"/>
              <w:ind w:left="1077"/>
              <w:jc w:val="both"/>
              <w:rPr>
                <w:rFonts w:ascii="Calibri" w:hAnsi="Calibri"/>
                <w:color w:val="000000"/>
                <w:sz w:val="20"/>
                <w:szCs w:val="20"/>
                <w:lang w:val="sr-Latn-CS" w:eastAsia="en-US"/>
              </w:rPr>
            </w:pPr>
            <w:r w:rsidRPr="00901BB0">
              <w:rPr>
                <w:rFonts w:ascii="Calibri" w:hAnsi="Calibri"/>
                <w:color w:val="000000"/>
                <w:sz w:val="20"/>
                <w:szCs w:val="20"/>
                <w:lang w:eastAsia="en-US"/>
              </w:rPr>
              <w:t>U</w:t>
            </w:r>
            <w:r>
              <w:rPr>
                <w:rFonts w:ascii="Calibri" w:hAnsi="Calibri"/>
                <w:color w:val="000000"/>
                <w:sz w:val="20"/>
                <w:szCs w:val="20"/>
                <w:lang w:val="sr-Latn-CS" w:eastAsia="en-US"/>
              </w:rPr>
              <w:t xml:space="preserve"> š</w:t>
            </w:r>
            <w:r w:rsidRPr="00901BB0">
              <w:rPr>
                <w:rFonts w:ascii="Calibri" w:hAnsi="Calibri"/>
                <w:color w:val="000000"/>
                <w:sz w:val="20"/>
                <w:szCs w:val="20"/>
                <w:lang w:eastAsia="en-US"/>
              </w:rPr>
              <w:t>to</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kra</w:t>
            </w:r>
            <w:r w:rsidRPr="005E13F4">
              <w:rPr>
                <w:rFonts w:ascii="Calibri" w:hAnsi="Calibri"/>
                <w:color w:val="000000"/>
                <w:sz w:val="20"/>
                <w:szCs w:val="20"/>
                <w:lang w:val="sr-Latn-CS" w:eastAsia="en-US"/>
              </w:rPr>
              <w:t>ć</w:t>
            </w:r>
            <w:r>
              <w:rPr>
                <w:rFonts w:ascii="Calibri" w:hAnsi="Calibri"/>
                <w:color w:val="000000"/>
                <w:sz w:val="20"/>
                <w:szCs w:val="20"/>
                <w:lang w:eastAsia="en-US"/>
              </w:rPr>
              <w:t>em</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vremenskom</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periodu</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izvr</w:t>
            </w:r>
            <w:r w:rsidRPr="005E13F4">
              <w:rPr>
                <w:rFonts w:ascii="Calibri" w:hAnsi="Calibri"/>
                <w:color w:val="000000"/>
                <w:sz w:val="20"/>
                <w:szCs w:val="20"/>
                <w:lang w:val="sr-Latn-CS" w:eastAsia="en-US"/>
              </w:rPr>
              <w:t>š</w:t>
            </w:r>
            <w:r w:rsidRPr="00901BB0">
              <w:rPr>
                <w:rFonts w:ascii="Calibri" w:hAnsi="Calibri"/>
                <w:color w:val="000000"/>
                <w:sz w:val="20"/>
                <w:szCs w:val="20"/>
                <w:lang w:eastAsia="en-US"/>
              </w:rPr>
              <w:t>iti</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obnavljanje</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sastojina</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odnosno</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ukloniti</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stabla</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stare</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sastojine</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i</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formirati</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kvalitetne</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mlade</w:t>
            </w:r>
            <w:r w:rsidRPr="005E13F4">
              <w:rPr>
                <w:rFonts w:ascii="Calibri" w:hAnsi="Calibri"/>
                <w:color w:val="000000"/>
                <w:sz w:val="20"/>
                <w:szCs w:val="20"/>
                <w:lang w:val="sr-Latn-CS" w:eastAsia="en-US"/>
              </w:rPr>
              <w:t xml:space="preserve"> </w:t>
            </w:r>
            <w:r w:rsidRPr="00901BB0">
              <w:rPr>
                <w:rFonts w:ascii="Calibri" w:hAnsi="Calibri"/>
                <w:color w:val="000000"/>
                <w:sz w:val="20"/>
                <w:szCs w:val="20"/>
                <w:lang w:eastAsia="en-US"/>
              </w:rPr>
              <w:t>sastojine</w:t>
            </w:r>
            <w:r w:rsidRPr="005E13F4">
              <w:rPr>
                <w:rFonts w:ascii="Calibri" w:hAnsi="Calibri"/>
                <w:color w:val="000000"/>
                <w:sz w:val="20"/>
                <w:szCs w:val="20"/>
                <w:lang w:val="sr-Latn-CS" w:eastAsia="en-US"/>
              </w:rPr>
              <w:t>.</w:t>
            </w:r>
          </w:p>
          <w:p w:rsidR="00BF1BA4" w:rsidRPr="005E13F4" w:rsidRDefault="00BF1BA4" w:rsidP="00B52A12">
            <w:pPr>
              <w:pStyle w:val="NormalWeb"/>
              <w:spacing w:before="0" w:beforeAutospacing="0" w:after="0" w:afterAutospacing="0" w:line="256" w:lineRule="auto"/>
              <w:ind w:left="1077"/>
              <w:jc w:val="both"/>
              <w:rPr>
                <w:rFonts w:ascii="Calibri" w:hAnsi="Calibri"/>
                <w:b/>
                <w:bCs/>
                <w:color w:val="000000"/>
                <w:sz w:val="20"/>
                <w:szCs w:val="20"/>
                <w:lang w:val="sr-Latn-CS" w:eastAsia="en-US"/>
              </w:rPr>
            </w:pPr>
          </w:p>
          <w:p w:rsidR="00BF1BA4" w:rsidRPr="005E13F4" w:rsidRDefault="00BF1BA4" w:rsidP="00B52A12">
            <w:pPr>
              <w:pStyle w:val="NormalWeb"/>
              <w:spacing w:before="0" w:beforeAutospacing="0" w:after="0" w:afterAutospacing="0" w:line="256" w:lineRule="auto"/>
              <w:ind w:left="1077"/>
              <w:jc w:val="both"/>
              <w:rPr>
                <w:rFonts w:ascii="Calibri" w:hAnsi="Calibri"/>
                <w:b/>
                <w:bCs/>
                <w:color w:val="000000"/>
                <w:sz w:val="20"/>
                <w:szCs w:val="20"/>
                <w:lang w:val="de-DE" w:eastAsia="en-US"/>
              </w:rPr>
            </w:pPr>
            <w:r w:rsidRPr="005E13F4">
              <w:rPr>
                <w:rFonts w:ascii="Calibri" w:hAnsi="Calibri"/>
                <w:b/>
                <w:bCs/>
                <w:color w:val="000000"/>
                <w:sz w:val="20"/>
                <w:szCs w:val="20"/>
                <w:lang w:val="de-DE" w:eastAsia="en-US"/>
              </w:rPr>
              <w:t>Mere za postizanje postavljenog cilja:</w:t>
            </w:r>
          </w:p>
          <w:p w:rsidR="00BF1BA4" w:rsidRPr="005E13F4" w:rsidRDefault="00BF1BA4" w:rsidP="00B52A12">
            <w:pPr>
              <w:pStyle w:val="NormalWeb"/>
              <w:spacing w:before="0" w:beforeAutospacing="0" w:after="0" w:afterAutospacing="0" w:line="256" w:lineRule="auto"/>
              <w:ind w:left="1077"/>
              <w:jc w:val="both"/>
              <w:rPr>
                <w:rFonts w:ascii="Calibri" w:hAnsi="Calibri"/>
                <w:color w:val="000000"/>
                <w:sz w:val="16"/>
                <w:szCs w:val="16"/>
                <w:lang w:val="de-DE" w:eastAsia="en-US"/>
              </w:rPr>
            </w:pPr>
          </w:p>
          <w:p w:rsidR="00BF1BA4" w:rsidRPr="005E13F4" w:rsidRDefault="00BF1BA4" w:rsidP="00C02AA8">
            <w:pPr>
              <w:pStyle w:val="NormalWeb"/>
              <w:numPr>
                <w:ilvl w:val="1"/>
                <w:numId w:val="17"/>
              </w:numPr>
              <w:spacing w:before="0" w:beforeAutospacing="0" w:after="0" w:afterAutospacing="0" w:line="256" w:lineRule="auto"/>
              <w:jc w:val="both"/>
              <w:rPr>
                <w:rFonts w:ascii="Calibri" w:hAnsi="Calibri"/>
                <w:b/>
                <w:bCs/>
                <w:color w:val="000000"/>
                <w:sz w:val="16"/>
                <w:szCs w:val="16"/>
                <w:lang w:val="de-DE" w:eastAsia="en-US"/>
              </w:rPr>
            </w:pPr>
            <w:r w:rsidRPr="005E13F4">
              <w:rPr>
                <w:rFonts w:ascii="Calibri" w:hAnsi="Calibri"/>
                <w:b/>
                <w:bCs/>
                <w:color w:val="000000"/>
                <w:sz w:val="16"/>
                <w:szCs w:val="16"/>
                <w:lang w:val="de-DE" w:eastAsia="en-US"/>
              </w:rPr>
              <w:t>Visoke jednodobne šume bukve kratkog perioda obnavljanja</w:t>
            </w:r>
          </w:p>
          <w:p w:rsidR="00BF1BA4" w:rsidRPr="005E13F4" w:rsidRDefault="00BF1BA4" w:rsidP="00B52A12">
            <w:pPr>
              <w:pStyle w:val="NormalWeb"/>
              <w:spacing w:before="0" w:beforeAutospacing="0" w:after="0" w:afterAutospacing="0" w:line="256" w:lineRule="auto"/>
              <w:ind w:left="720"/>
              <w:jc w:val="both"/>
              <w:rPr>
                <w:rFonts w:ascii="Calibri" w:hAnsi="Calibri"/>
                <w:color w:val="000000"/>
                <w:sz w:val="16"/>
                <w:szCs w:val="16"/>
                <w:lang w:val="de-DE" w:eastAsia="en-US"/>
              </w:rPr>
            </w:pPr>
          </w:p>
          <w:p w:rsidR="00BF1BA4" w:rsidRPr="005E13F4" w:rsidRDefault="00BF1BA4" w:rsidP="00B52A12">
            <w:pPr>
              <w:pStyle w:val="NormalWeb"/>
              <w:spacing w:before="0" w:beforeAutospacing="0" w:after="0" w:afterAutospacing="0" w:line="256" w:lineRule="auto"/>
              <w:ind w:left="720"/>
              <w:jc w:val="both"/>
              <w:rPr>
                <w:rFonts w:ascii="Calibri" w:hAnsi="Calibri"/>
                <w:color w:val="000000"/>
                <w:sz w:val="18"/>
                <w:szCs w:val="18"/>
                <w:lang w:val="de-DE" w:eastAsia="en-US"/>
              </w:rPr>
            </w:pPr>
            <w:r w:rsidRPr="005E13F4">
              <w:rPr>
                <w:rFonts w:ascii="Calibri" w:hAnsi="Calibri"/>
                <w:color w:val="000000"/>
                <w:sz w:val="18"/>
                <w:szCs w:val="18"/>
                <w:lang w:val="de-DE" w:eastAsia="en-US"/>
              </w:rPr>
              <w:t xml:space="preserve">Sistem gazdovanja: </w:t>
            </w:r>
            <w:r w:rsidRPr="005E13F4">
              <w:rPr>
                <w:color w:val="000000"/>
                <w:sz w:val="18"/>
                <w:szCs w:val="18"/>
                <w:lang w:val="de-DE"/>
              </w:rPr>
              <w:t>SASTOJINSKO GAZDOVANJE- Oplodna seča kratkog perioda podmlađivanja</w:t>
            </w:r>
          </w:p>
          <w:p w:rsidR="00BF1BA4" w:rsidRPr="005E13F4" w:rsidRDefault="00BF1BA4" w:rsidP="00B52A12">
            <w:pPr>
              <w:pStyle w:val="NormalWeb"/>
              <w:spacing w:before="0" w:beforeAutospacing="0" w:after="0" w:afterAutospacing="0" w:line="256" w:lineRule="auto"/>
              <w:ind w:left="1077"/>
              <w:jc w:val="both"/>
              <w:rPr>
                <w:rFonts w:ascii="Calibri" w:hAnsi="Calibri"/>
                <w:color w:val="000000"/>
                <w:sz w:val="18"/>
                <w:szCs w:val="18"/>
                <w:lang w:val="de-DE" w:eastAsia="en-US"/>
              </w:rPr>
            </w:pPr>
          </w:p>
          <w:p w:rsidR="00BF1BA4" w:rsidRPr="00585861" w:rsidRDefault="00BF1BA4" w:rsidP="00B52A12">
            <w:pPr>
              <w:pStyle w:val="NormalWeb"/>
              <w:spacing w:before="0" w:beforeAutospacing="0" w:after="0" w:afterAutospacing="0" w:line="256" w:lineRule="auto"/>
              <w:ind w:left="1077"/>
              <w:jc w:val="both"/>
              <w:rPr>
                <w:rFonts w:ascii="Calibri" w:hAnsi="Calibri"/>
                <w:color w:val="000000"/>
                <w:sz w:val="18"/>
                <w:szCs w:val="18"/>
                <w:lang w:eastAsia="en-US"/>
              </w:rPr>
            </w:pPr>
            <w:r w:rsidRPr="00585861">
              <w:rPr>
                <w:rFonts w:ascii="Calibri" w:hAnsi="Calibri"/>
                <w:color w:val="000000"/>
                <w:sz w:val="18"/>
                <w:szCs w:val="18"/>
                <w:lang w:eastAsia="en-US"/>
              </w:rPr>
              <w:t>Uzgojne mere:</w:t>
            </w:r>
          </w:p>
          <w:p w:rsidR="00BF1BA4" w:rsidRPr="001733BE" w:rsidRDefault="00BF1BA4" w:rsidP="00B52A12">
            <w:pPr>
              <w:spacing w:after="0" w:line="240" w:lineRule="auto"/>
              <w:rPr>
                <w:strike/>
                <w:color w:val="000000"/>
                <w:sz w:val="18"/>
                <w:szCs w:val="18"/>
                <w:lang w:val="sr-Latn-CS"/>
              </w:rPr>
            </w:pPr>
          </w:p>
          <w:p w:rsidR="00BF1BA4" w:rsidRPr="00585861" w:rsidRDefault="00BF1BA4" w:rsidP="00C02AA8">
            <w:pPr>
              <w:pStyle w:val="ListParagraph"/>
              <w:numPr>
                <w:ilvl w:val="0"/>
                <w:numId w:val="22"/>
              </w:numPr>
              <w:spacing w:after="0" w:line="240" w:lineRule="auto"/>
              <w:ind w:firstLine="0"/>
              <w:contextualSpacing w:val="0"/>
              <w:rPr>
                <w:color w:val="000000"/>
                <w:sz w:val="18"/>
                <w:szCs w:val="18"/>
                <w:lang w:val="sr-Latn-CS"/>
              </w:rPr>
            </w:pPr>
            <w:r w:rsidRPr="00585861">
              <w:rPr>
                <w:color w:val="000000"/>
                <w:sz w:val="18"/>
                <w:szCs w:val="18"/>
                <w:lang w:val="sr-Latn-CS"/>
              </w:rPr>
              <w:t>način obnavljanja: oplodna seča kratkog podmladnog razdoblja (obnavljanje prirodnim putem i</w:t>
            </w:r>
            <w:r>
              <w:rPr>
                <w:color w:val="000000"/>
                <w:sz w:val="18"/>
                <w:szCs w:val="18"/>
                <w:lang w:val="sr-Latn-CS"/>
              </w:rPr>
              <w:t xml:space="preserve"> po potrebi</w:t>
            </w:r>
            <w:r w:rsidRPr="00585861">
              <w:rPr>
                <w:color w:val="000000"/>
                <w:sz w:val="18"/>
                <w:szCs w:val="18"/>
                <w:lang w:val="sr-Latn-CS"/>
              </w:rPr>
              <w:t xml:space="preserve"> kombinacijom prirodnog i veštačkog načina),</w:t>
            </w:r>
          </w:p>
          <w:p w:rsidR="00BF1BA4" w:rsidRPr="00585861" w:rsidRDefault="00BF1BA4" w:rsidP="00C02AA8">
            <w:pPr>
              <w:pStyle w:val="ListParagraph"/>
              <w:numPr>
                <w:ilvl w:val="0"/>
                <w:numId w:val="22"/>
              </w:numPr>
              <w:spacing w:after="0" w:line="240" w:lineRule="auto"/>
              <w:ind w:firstLine="0"/>
              <w:contextualSpacing w:val="0"/>
              <w:rPr>
                <w:color w:val="000000"/>
                <w:sz w:val="18"/>
                <w:szCs w:val="18"/>
                <w:lang w:val="sr-Latn-CS"/>
              </w:rPr>
            </w:pPr>
            <w:r w:rsidRPr="00585861">
              <w:rPr>
                <w:color w:val="000000"/>
                <w:sz w:val="18"/>
                <w:szCs w:val="18"/>
                <w:lang w:val="sr-Latn-CS"/>
              </w:rPr>
              <w:t xml:space="preserve">podmladno razdoblje: </w:t>
            </w:r>
            <w:r>
              <w:rPr>
                <w:color w:val="000000"/>
                <w:sz w:val="18"/>
                <w:szCs w:val="18"/>
                <w:lang w:val="sr-Latn-CS"/>
              </w:rPr>
              <w:t xml:space="preserve">do </w:t>
            </w:r>
            <w:r w:rsidRPr="00585861">
              <w:rPr>
                <w:color w:val="000000"/>
                <w:sz w:val="18"/>
                <w:szCs w:val="18"/>
                <w:lang w:val="sr-Latn-CS"/>
              </w:rPr>
              <w:t>20 godina, a u razređenim sastojinama lošijeg kvaliteta i zdravstvenog stanja skratiti sa 20 na 10 godina,</w:t>
            </w:r>
          </w:p>
          <w:p w:rsidR="00BF1BA4" w:rsidRPr="00585861" w:rsidRDefault="00BF1BA4" w:rsidP="00C02AA8">
            <w:pPr>
              <w:pStyle w:val="ListParagraph"/>
              <w:numPr>
                <w:ilvl w:val="0"/>
                <w:numId w:val="22"/>
              </w:numPr>
              <w:spacing w:after="0" w:line="240" w:lineRule="auto"/>
              <w:ind w:firstLine="0"/>
              <w:contextualSpacing w:val="0"/>
              <w:rPr>
                <w:color w:val="000000"/>
                <w:sz w:val="18"/>
                <w:szCs w:val="18"/>
                <w:lang w:val="sr-Latn-CS"/>
              </w:rPr>
            </w:pPr>
            <w:r w:rsidRPr="00585861">
              <w:rPr>
                <w:color w:val="000000"/>
                <w:sz w:val="18"/>
                <w:szCs w:val="18"/>
                <w:lang w:val="sr-Latn-CS"/>
              </w:rPr>
              <w:t>Vrsta seče: oplodna seča - kroz pripremni, oplodni, (naknadni) i završni sek i kombinacijom ovih sekova (oplodni i završni, naknadni i završni, završni u dva navrata itd).</w:t>
            </w:r>
          </w:p>
          <w:p w:rsidR="00BF1BA4" w:rsidRPr="00585861" w:rsidRDefault="00BF1BA4" w:rsidP="00B52A12">
            <w:pPr>
              <w:pStyle w:val="ListParagraph"/>
              <w:spacing w:after="0" w:line="240" w:lineRule="auto"/>
              <w:ind w:left="720" w:firstLine="0"/>
              <w:rPr>
                <w:color w:val="000000"/>
                <w:sz w:val="18"/>
                <w:szCs w:val="18"/>
                <w:lang w:val="sr-Latn-CS"/>
              </w:rPr>
            </w:pPr>
          </w:p>
          <w:p w:rsidR="00BF1BA4" w:rsidRPr="00585861" w:rsidRDefault="00BF1BA4" w:rsidP="00B52A12">
            <w:pPr>
              <w:pStyle w:val="ListParagraph"/>
              <w:spacing w:after="0" w:line="240" w:lineRule="auto"/>
              <w:ind w:left="720" w:firstLine="0"/>
              <w:rPr>
                <w:color w:val="000000"/>
                <w:sz w:val="18"/>
                <w:szCs w:val="18"/>
                <w:lang w:val="sr-Latn-CS"/>
              </w:rPr>
            </w:pPr>
            <w:r w:rsidRPr="00585861">
              <w:rPr>
                <w:color w:val="000000"/>
                <w:sz w:val="18"/>
                <w:szCs w:val="18"/>
                <w:lang w:val="sr-Latn-CS"/>
              </w:rPr>
              <w:t xml:space="preserve">Mere nege u mladoj obnovljenoj sastojini u fazi podmlatka: </w:t>
            </w:r>
          </w:p>
          <w:p w:rsidR="00BF1BA4" w:rsidRPr="001733BE" w:rsidRDefault="00BF1BA4" w:rsidP="00B52A12">
            <w:pPr>
              <w:spacing w:after="0" w:line="240" w:lineRule="auto"/>
              <w:rPr>
                <w:color w:val="000000"/>
                <w:sz w:val="18"/>
                <w:szCs w:val="18"/>
                <w:lang w:val="sr-Latn-CS"/>
              </w:rPr>
            </w:pPr>
          </w:p>
          <w:p w:rsidR="00BF1BA4" w:rsidRPr="001733BE" w:rsidRDefault="00BF1BA4" w:rsidP="00B52A12">
            <w:pPr>
              <w:spacing w:after="0" w:line="240" w:lineRule="auto"/>
              <w:ind w:left="1064"/>
              <w:rPr>
                <w:color w:val="000000"/>
                <w:sz w:val="18"/>
                <w:szCs w:val="18"/>
                <w:lang w:val="sr-Latn-CS"/>
              </w:rPr>
            </w:pPr>
            <w:r w:rsidRPr="001733BE">
              <w:rPr>
                <w:color w:val="000000"/>
                <w:sz w:val="18"/>
                <w:szCs w:val="18"/>
                <w:lang w:val="sr-Latn-CS"/>
              </w:rPr>
              <w:t xml:space="preserve">Odmah nakon izvršenog obnavljanja (uklanjanja stabala stare sastojine), odnosno najkasnije narednog vegetacionog    perioda, izvršiti negu podmlatka: </w:t>
            </w:r>
          </w:p>
          <w:p w:rsidR="00BF1BA4" w:rsidRPr="001733BE" w:rsidRDefault="00BF1BA4" w:rsidP="00B52A12">
            <w:pPr>
              <w:spacing w:after="0" w:line="240" w:lineRule="auto"/>
              <w:rPr>
                <w:color w:val="000000"/>
                <w:sz w:val="18"/>
                <w:szCs w:val="18"/>
                <w:lang w:val="sr-Latn-CS"/>
              </w:rPr>
            </w:pPr>
          </w:p>
          <w:p w:rsidR="00BF1BA4" w:rsidRPr="00585861" w:rsidRDefault="00BF1BA4" w:rsidP="00C02AA8">
            <w:pPr>
              <w:pStyle w:val="ListParagraph"/>
              <w:numPr>
                <w:ilvl w:val="0"/>
                <w:numId w:val="23"/>
              </w:numPr>
              <w:spacing w:after="0" w:line="240" w:lineRule="auto"/>
              <w:ind w:firstLine="0"/>
              <w:contextualSpacing w:val="0"/>
              <w:rPr>
                <w:color w:val="000000"/>
                <w:sz w:val="18"/>
                <w:szCs w:val="18"/>
                <w:lang w:val="sr-Latn-CS"/>
              </w:rPr>
            </w:pPr>
            <w:r w:rsidRPr="00585861">
              <w:rPr>
                <w:color w:val="000000"/>
                <w:sz w:val="18"/>
                <w:szCs w:val="18"/>
                <w:lang w:val="sr-Latn-CS"/>
              </w:rPr>
              <w:t xml:space="preserve">uklanjanje svih stabalaca koja su oštećena kod izvođenja radova </w:t>
            </w:r>
            <w:r>
              <w:rPr>
                <w:color w:val="000000"/>
                <w:sz w:val="18"/>
                <w:szCs w:val="18"/>
                <w:lang w:val="sr-Latn-CS"/>
              </w:rPr>
              <w:t>pri seči i uklanjanju stabala sa obnovljene površine</w:t>
            </w:r>
            <w:r w:rsidRPr="00585861">
              <w:rPr>
                <w:color w:val="000000"/>
                <w:sz w:val="18"/>
                <w:szCs w:val="18"/>
                <w:lang w:val="sr-Latn-CS"/>
              </w:rPr>
              <w:t>;</w:t>
            </w:r>
          </w:p>
          <w:p w:rsidR="00BF1BA4" w:rsidRPr="00585861" w:rsidRDefault="00BF1BA4" w:rsidP="00C02AA8">
            <w:pPr>
              <w:pStyle w:val="ListParagraph"/>
              <w:numPr>
                <w:ilvl w:val="0"/>
                <w:numId w:val="23"/>
              </w:numPr>
              <w:spacing w:after="0" w:line="240" w:lineRule="auto"/>
              <w:ind w:firstLine="0"/>
              <w:contextualSpacing w:val="0"/>
              <w:rPr>
                <w:color w:val="000000"/>
                <w:sz w:val="18"/>
                <w:szCs w:val="18"/>
                <w:lang w:val="sr-Latn-CS"/>
              </w:rPr>
            </w:pPr>
            <w:r w:rsidRPr="00585861">
              <w:rPr>
                <w:color w:val="000000"/>
                <w:sz w:val="18"/>
                <w:szCs w:val="18"/>
                <w:lang w:val="sr-Latn-CS"/>
              </w:rPr>
              <w:t>uklanjanje predrasta koji je ispod taksacione granice, a nije kod seče uklonjen;</w:t>
            </w:r>
          </w:p>
          <w:p w:rsidR="00BF1BA4" w:rsidRPr="00585861" w:rsidRDefault="00BF1BA4" w:rsidP="00C02AA8">
            <w:pPr>
              <w:pStyle w:val="ListParagraph"/>
              <w:numPr>
                <w:ilvl w:val="0"/>
                <w:numId w:val="23"/>
              </w:numPr>
              <w:spacing w:after="0" w:line="240" w:lineRule="auto"/>
              <w:ind w:firstLine="0"/>
              <w:contextualSpacing w:val="0"/>
              <w:rPr>
                <w:color w:val="000000"/>
                <w:sz w:val="18"/>
                <w:szCs w:val="18"/>
                <w:lang w:val="sr-Latn-CS"/>
              </w:rPr>
            </w:pPr>
            <w:r w:rsidRPr="00585861">
              <w:rPr>
                <w:color w:val="000000"/>
                <w:sz w:val="18"/>
                <w:szCs w:val="18"/>
                <w:lang w:val="sr-Latn-CS"/>
              </w:rPr>
              <w:t>uklanjanje nepoželjnih vrsta- breze, graba, ive itd.;</w:t>
            </w:r>
          </w:p>
          <w:p w:rsidR="00BF1BA4" w:rsidRPr="00585861" w:rsidRDefault="00BF1BA4" w:rsidP="00C02AA8">
            <w:pPr>
              <w:pStyle w:val="ListParagraph"/>
              <w:numPr>
                <w:ilvl w:val="0"/>
                <w:numId w:val="23"/>
              </w:numPr>
              <w:spacing w:after="0" w:line="240" w:lineRule="auto"/>
              <w:ind w:firstLine="0"/>
              <w:contextualSpacing w:val="0"/>
              <w:rPr>
                <w:color w:val="000000"/>
                <w:sz w:val="18"/>
                <w:szCs w:val="18"/>
                <w:lang w:val="sr-Latn-CS"/>
              </w:rPr>
            </w:pPr>
            <w:r w:rsidRPr="00585861">
              <w:rPr>
                <w:color w:val="000000"/>
                <w:sz w:val="18"/>
                <w:szCs w:val="18"/>
                <w:lang w:val="sr-Latn-CS"/>
              </w:rPr>
              <w:lastRenderedPageBreak/>
              <w:t>dodatno uspostavljanje šumskog reda, uklanjanjem oštećenih stabalaca i jedinki nepoželjnih-agresivnih vrsta, uklanjanje ostataka nakon seče sa podmlatka;</w:t>
            </w:r>
          </w:p>
          <w:p w:rsidR="00BF1BA4" w:rsidRPr="00585861" w:rsidRDefault="00BF1BA4" w:rsidP="00C02AA8">
            <w:pPr>
              <w:pStyle w:val="ListParagraph"/>
              <w:numPr>
                <w:ilvl w:val="0"/>
                <w:numId w:val="23"/>
              </w:numPr>
              <w:spacing w:after="0" w:line="240" w:lineRule="auto"/>
              <w:ind w:firstLine="0"/>
              <w:contextualSpacing w:val="0"/>
              <w:rPr>
                <w:sz w:val="18"/>
                <w:szCs w:val="18"/>
                <w:lang w:val="sr-Latn-CS"/>
              </w:rPr>
            </w:pPr>
            <w:r w:rsidRPr="00585861">
              <w:rPr>
                <w:color w:val="000000"/>
                <w:sz w:val="18"/>
                <w:szCs w:val="18"/>
                <w:lang w:val="sr-Latn-CS"/>
              </w:rPr>
              <w:t xml:space="preserve">ukoliko se pojavi manja površina koja nije obnovljena - izvršiti pripremu zemljišta i popunjavanje-kompletiranje </w:t>
            </w:r>
            <w:r>
              <w:rPr>
                <w:color w:val="000000"/>
                <w:sz w:val="18"/>
                <w:szCs w:val="18"/>
                <w:lang w:val="sr-Latn-CS"/>
              </w:rPr>
              <w:t xml:space="preserve">podmladka </w:t>
            </w:r>
            <w:r w:rsidRPr="00585861">
              <w:rPr>
                <w:color w:val="000000"/>
                <w:sz w:val="18"/>
                <w:szCs w:val="18"/>
                <w:lang w:val="sr-Latn-CS"/>
              </w:rPr>
              <w:t xml:space="preserve">sastojine sadnicama </w:t>
            </w:r>
            <w:r>
              <w:rPr>
                <w:color w:val="000000"/>
                <w:sz w:val="18"/>
                <w:szCs w:val="18"/>
                <w:lang w:val="sr-Latn-CS"/>
              </w:rPr>
              <w:t xml:space="preserve">bukve, </w:t>
            </w:r>
            <w:r w:rsidRPr="00585861">
              <w:rPr>
                <w:sz w:val="18"/>
                <w:szCs w:val="18"/>
                <w:lang w:val="sr-Latn-CS"/>
              </w:rPr>
              <w:t>hrasta, duglazije</w:t>
            </w:r>
            <w:r>
              <w:rPr>
                <w:color w:val="000000"/>
                <w:sz w:val="18"/>
                <w:szCs w:val="18"/>
                <w:lang w:val="sr-Latn-CS"/>
              </w:rPr>
              <w:t xml:space="preserve"> i </w:t>
            </w:r>
            <w:r w:rsidRPr="00585861">
              <w:rPr>
                <w:color w:val="000000"/>
                <w:sz w:val="18"/>
                <w:szCs w:val="18"/>
                <w:lang w:val="sr-Latn-CS"/>
              </w:rPr>
              <w:t xml:space="preserve">plemenitih lišćara (javor, jasen, brest, trešnja, itd), </w:t>
            </w:r>
          </w:p>
          <w:p w:rsidR="00BF1BA4" w:rsidRPr="00585861" w:rsidRDefault="00BF1BA4" w:rsidP="00C02AA8">
            <w:pPr>
              <w:pStyle w:val="ListParagraph"/>
              <w:numPr>
                <w:ilvl w:val="0"/>
                <w:numId w:val="23"/>
              </w:numPr>
              <w:spacing w:after="0" w:line="240" w:lineRule="auto"/>
              <w:ind w:firstLine="0"/>
              <w:contextualSpacing w:val="0"/>
              <w:rPr>
                <w:color w:val="000000"/>
                <w:sz w:val="18"/>
                <w:szCs w:val="18"/>
                <w:lang w:val="sr-Latn-CS"/>
              </w:rPr>
            </w:pPr>
            <w:r w:rsidRPr="00585861">
              <w:rPr>
                <w:color w:val="000000"/>
                <w:sz w:val="18"/>
                <w:szCs w:val="18"/>
                <w:lang w:val="sr-Latn-CS"/>
              </w:rPr>
              <w:t>ovaj vid rada - negu podmlatka- planirati i sprovesti najmanje jednom u uređajnom periodu (10 godina), a u nekim slučajevima i dva puta,</w:t>
            </w:r>
          </w:p>
          <w:p w:rsidR="00BF1BA4" w:rsidRPr="001733BE" w:rsidRDefault="00BF1BA4" w:rsidP="00B52A12">
            <w:pPr>
              <w:spacing w:after="0" w:line="240" w:lineRule="auto"/>
              <w:ind w:left="1134"/>
              <w:rPr>
                <w:color w:val="000000"/>
                <w:sz w:val="18"/>
                <w:szCs w:val="18"/>
                <w:lang w:val="sr-Latn-CS"/>
              </w:rPr>
            </w:pPr>
          </w:p>
          <w:p w:rsidR="00BF1BA4" w:rsidRPr="00585861" w:rsidRDefault="00BF1BA4" w:rsidP="00B52A12">
            <w:pPr>
              <w:pStyle w:val="ListParagraph"/>
              <w:ind w:left="1080" w:firstLine="0"/>
              <w:rPr>
                <w:color w:val="000000"/>
                <w:sz w:val="18"/>
                <w:szCs w:val="18"/>
                <w:lang w:val="sr-Latn-CS"/>
              </w:rPr>
            </w:pPr>
            <w:r w:rsidRPr="00585861">
              <w:rPr>
                <w:color w:val="000000"/>
                <w:sz w:val="18"/>
                <w:szCs w:val="18"/>
                <w:lang w:val="sr-Latn-CS"/>
              </w:rPr>
              <w:t>Uređajne mere</w:t>
            </w:r>
          </w:p>
          <w:p w:rsidR="00BF1BA4" w:rsidRPr="00585861" w:rsidRDefault="00BF1BA4" w:rsidP="00B52A12">
            <w:pPr>
              <w:pStyle w:val="ListParagraph"/>
              <w:ind w:left="1080" w:firstLine="0"/>
              <w:rPr>
                <w:color w:val="000000"/>
                <w:sz w:val="18"/>
                <w:szCs w:val="18"/>
                <w:lang w:val="sr-Latn-CS"/>
              </w:rPr>
            </w:pPr>
          </w:p>
          <w:p w:rsidR="00BF1BA4" w:rsidRPr="00585861" w:rsidRDefault="00BF1BA4" w:rsidP="00C02AA8">
            <w:pPr>
              <w:pStyle w:val="ListParagraph"/>
              <w:numPr>
                <w:ilvl w:val="0"/>
                <w:numId w:val="24"/>
              </w:numPr>
              <w:spacing w:after="0" w:line="240" w:lineRule="auto"/>
              <w:ind w:firstLine="0"/>
              <w:contextualSpacing w:val="0"/>
              <w:rPr>
                <w:color w:val="000000"/>
                <w:sz w:val="18"/>
                <w:szCs w:val="18"/>
                <w:lang w:val="sr-Latn-CS"/>
              </w:rPr>
            </w:pPr>
            <w:r w:rsidRPr="00585861">
              <w:rPr>
                <w:color w:val="000000"/>
                <w:sz w:val="18"/>
                <w:szCs w:val="18"/>
                <w:lang w:val="sr-Latn-CS"/>
              </w:rPr>
              <w:t xml:space="preserve">ophodnja: 120 godina (u lošijim sastojinama ophodnju smanjiti na 100 godina), </w:t>
            </w:r>
          </w:p>
          <w:p w:rsidR="00BF1BA4" w:rsidRPr="00585861" w:rsidRDefault="00BF1BA4" w:rsidP="00C02AA8">
            <w:pPr>
              <w:pStyle w:val="ListParagraph"/>
              <w:numPr>
                <w:ilvl w:val="0"/>
                <w:numId w:val="24"/>
              </w:numPr>
              <w:spacing w:after="0" w:line="240" w:lineRule="auto"/>
              <w:ind w:firstLine="0"/>
              <w:contextualSpacing w:val="0"/>
              <w:rPr>
                <w:color w:val="000000"/>
                <w:sz w:val="18"/>
                <w:szCs w:val="18"/>
                <w:lang w:val="sr-Latn-CS"/>
              </w:rPr>
            </w:pPr>
            <w:r>
              <w:rPr>
                <w:color w:val="000000"/>
                <w:sz w:val="18"/>
                <w:szCs w:val="18"/>
                <w:lang w:val="sr-Latn-CS"/>
              </w:rPr>
              <w:t>dužina</w:t>
            </w:r>
            <w:r w:rsidRPr="00585861">
              <w:rPr>
                <w:color w:val="000000"/>
                <w:sz w:val="18"/>
                <w:szCs w:val="18"/>
                <w:lang w:val="sr-Latn-CS"/>
              </w:rPr>
              <w:t xml:space="preserve"> podmladnog razdoblja do 20 godina</w:t>
            </w:r>
          </w:p>
          <w:p w:rsidR="00BF1BA4" w:rsidRPr="003F6559" w:rsidRDefault="00BF1BA4" w:rsidP="00C02AA8">
            <w:pPr>
              <w:pStyle w:val="ListParagraph"/>
              <w:numPr>
                <w:ilvl w:val="0"/>
                <w:numId w:val="24"/>
              </w:numPr>
              <w:spacing w:after="0" w:line="240" w:lineRule="auto"/>
              <w:ind w:firstLine="0"/>
              <w:contextualSpacing w:val="0"/>
              <w:rPr>
                <w:color w:val="000000"/>
                <w:sz w:val="18"/>
                <w:szCs w:val="18"/>
                <w:lang w:val="sr-Latn-CS"/>
              </w:rPr>
            </w:pPr>
            <w:r w:rsidRPr="00585861">
              <w:rPr>
                <w:color w:val="000000"/>
                <w:sz w:val="18"/>
                <w:szCs w:val="18"/>
                <w:lang w:val="sr-Latn-CS"/>
              </w:rPr>
              <w:t>širina dobnog razreda: 20 godina</w:t>
            </w:r>
          </w:p>
          <w:p w:rsidR="00BF1BA4" w:rsidRPr="003F6559" w:rsidRDefault="00BF1BA4" w:rsidP="00B52A12">
            <w:pPr>
              <w:pStyle w:val="U-TabAufzKlein"/>
              <w:numPr>
                <w:ilvl w:val="0"/>
                <w:numId w:val="0"/>
              </w:numPr>
              <w:spacing w:line="256" w:lineRule="auto"/>
              <w:ind w:left="170"/>
              <w:rPr>
                <w:rFonts w:ascii="Arial" w:hAnsi="Arial" w:cs="Arial"/>
                <w:b/>
                <w:bCs/>
                <w:sz w:val="20"/>
                <w:szCs w:val="20"/>
                <w:lang w:val="sr-Latn-CS"/>
              </w:rPr>
            </w:pPr>
            <w:r w:rsidRPr="001733BE">
              <w:rPr>
                <w:rFonts w:ascii="Arial" w:hAnsi="Arial" w:cs="Arial"/>
                <w:b/>
                <w:bCs/>
                <w:sz w:val="20"/>
                <w:szCs w:val="20"/>
              </w:rPr>
              <w:t>Specifi</w:t>
            </w:r>
            <w:r w:rsidRPr="003F6559">
              <w:rPr>
                <w:rFonts w:ascii="Arial" w:hAnsi="Arial" w:cs="Arial"/>
                <w:b/>
                <w:bCs/>
                <w:sz w:val="20"/>
                <w:szCs w:val="20"/>
                <w:lang w:val="sr-Latn-CS"/>
              </w:rPr>
              <w:t>č</w:t>
            </w:r>
            <w:r w:rsidRPr="001733BE">
              <w:rPr>
                <w:rFonts w:ascii="Arial" w:hAnsi="Arial" w:cs="Arial"/>
                <w:b/>
                <w:bCs/>
                <w:sz w:val="20"/>
                <w:szCs w:val="20"/>
              </w:rPr>
              <w:t>nosti</w:t>
            </w:r>
            <w:r w:rsidRPr="003F6559">
              <w:rPr>
                <w:rFonts w:ascii="Arial" w:hAnsi="Arial" w:cs="Arial"/>
                <w:b/>
                <w:bCs/>
                <w:sz w:val="20"/>
                <w:szCs w:val="20"/>
                <w:lang w:val="sr-Latn-CS"/>
              </w:rPr>
              <w:t xml:space="preserve"> </w:t>
            </w:r>
            <w:r w:rsidRPr="001733BE">
              <w:rPr>
                <w:rFonts w:ascii="Arial" w:hAnsi="Arial" w:cs="Arial"/>
                <w:b/>
                <w:bCs/>
                <w:sz w:val="20"/>
                <w:szCs w:val="20"/>
              </w:rPr>
              <w:t>obnavljanja</w:t>
            </w:r>
            <w:r w:rsidRPr="003F6559">
              <w:rPr>
                <w:rFonts w:ascii="Arial" w:hAnsi="Arial" w:cs="Arial"/>
                <w:b/>
                <w:bCs/>
                <w:sz w:val="20"/>
                <w:szCs w:val="20"/>
                <w:lang w:val="sr-Latn-CS"/>
              </w:rPr>
              <w:t xml:space="preserve"> </w:t>
            </w:r>
            <w:r w:rsidRPr="001733BE">
              <w:rPr>
                <w:rFonts w:ascii="Arial" w:hAnsi="Arial" w:cs="Arial"/>
                <w:b/>
                <w:bCs/>
                <w:sz w:val="20"/>
                <w:szCs w:val="20"/>
              </w:rPr>
              <w:t>u</w:t>
            </w:r>
            <w:r w:rsidRPr="003F6559">
              <w:rPr>
                <w:rFonts w:ascii="Arial" w:hAnsi="Arial" w:cs="Arial"/>
                <w:b/>
                <w:bCs/>
                <w:sz w:val="20"/>
                <w:szCs w:val="20"/>
                <w:lang w:val="sr-Latn-CS"/>
              </w:rPr>
              <w:t xml:space="preserve"> </w:t>
            </w:r>
            <w:r w:rsidRPr="001733BE">
              <w:rPr>
                <w:rFonts w:ascii="Arial" w:hAnsi="Arial" w:cs="Arial"/>
                <w:b/>
                <w:bCs/>
                <w:sz w:val="20"/>
                <w:szCs w:val="20"/>
              </w:rPr>
              <w:t>odnosu</w:t>
            </w:r>
            <w:r w:rsidRPr="003F6559">
              <w:rPr>
                <w:rFonts w:ascii="Arial" w:hAnsi="Arial" w:cs="Arial"/>
                <w:b/>
                <w:bCs/>
                <w:sz w:val="20"/>
                <w:szCs w:val="20"/>
                <w:lang w:val="sr-Latn-CS"/>
              </w:rPr>
              <w:t xml:space="preserve"> </w:t>
            </w:r>
            <w:r w:rsidRPr="001733BE">
              <w:rPr>
                <w:rFonts w:ascii="Arial" w:hAnsi="Arial" w:cs="Arial"/>
                <w:b/>
                <w:bCs/>
                <w:sz w:val="20"/>
                <w:szCs w:val="20"/>
              </w:rPr>
              <w:t>na</w:t>
            </w:r>
            <w:r w:rsidRPr="003F6559">
              <w:rPr>
                <w:rFonts w:ascii="Arial" w:hAnsi="Arial" w:cs="Arial"/>
                <w:b/>
                <w:bCs/>
                <w:sz w:val="20"/>
                <w:szCs w:val="20"/>
                <w:lang w:val="sr-Latn-CS"/>
              </w:rPr>
              <w:t xml:space="preserve"> </w:t>
            </w:r>
            <w:r w:rsidRPr="001733BE">
              <w:rPr>
                <w:rFonts w:ascii="Arial" w:hAnsi="Arial" w:cs="Arial"/>
                <w:b/>
                <w:bCs/>
                <w:sz w:val="20"/>
                <w:szCs w:val="20"/>
              </w:rPr>
              <w:t>karakteristi</w:t>
            </w:r>
            <w:r w:rsidRPr="003F6559">
              <w:rPr>
                <w:rFonts w:ascii="Arial" w:hAnsi="Arial" w:cs="Arial"/>
                <w:b/>
                <w:bCs/>
                <w:sz w:val="20"/>
                <w:szCs w:val="20"/>
                <w:lang w:val="sr-Latn-CS"/>
              </w:rPr>
              <w:t>č</w:t>
            </w:r>
            <w:r w:rsidRPr="001733BE">
              <w:rPr>
                <w:rFonts w:ascii="Arial" w:hAnsi="Arial" w:cs="Arial"/>
                <w:b/>
                <w:bCs/>
                <w:sz w:val="20"/>
                <w:szCs w:val="20"/>
              </w:rPr>
              <w:t>ne</w:t>
            </w:r>
            <w:r w:rsidRPr="003F6559">
              <w:rPr>
                <w:rFonts w:ascii="Arial" w:hAnsi="Arial" w:cs="Arial"/>
                <w:b/>
                <w:bCs/>
                <w:sz w:val="20"/>
                <w:szCs w:val="20"/>
                <w:lang w:val="sr-Latn-CS"/>
              </w:rPr>
              <w:t xml:space="preserve"> </w:t>
            </w:r>
            <w:r w:rsidRPr="001733BE">
              <w:rPr>
                <w:rFonts w:ascii="Arial" w:hAnsi="Arial" w:cs="Arial"/>
                <w:b/>
                <w:bCs/>
                <w:sz w:val="20"/>
                <w:szCs w:val="20"/>
              </w:rPr>
              <w:t>zate</w:t>
            </w:r>
            <w:r w:rsidRPr="003F6559">
              <w:rPr>
                <w:rFonts w:ascii="Arial" w:hAnsi="Arial" w:cs="Arial"/>
                <w:b/>
                <w:bCs/>
                <w:sz w:val="20"/>
                <w:szCs w:val="20"/>
                <w:lang w:val="sr-Latn-CS"/>
              </w:rPr>
              <w:t>č</w:t>
            </w:r>
            <w:r w:rsidRPr="001733BE">
              <w:rPr>
                <w:rFonts w:ascii="Arial" w:hAnsi="Arial" w:cs="Arial"/>
                <w:b/>
                <w:bCs/>
                <w:sz w:val="20"/>
                <w:szCs w:val="20"/>
              </w:rPr>
              <w:t>ene</w:t>
            </w:r>
            <w:r w:rsidRPr="003F6559">
              <w:rPr>
                <w:rFonts w:ascii="Arial" w:hAnsi="Arial" w:cs="Arial"/>
                <w:b/>
                <w:bCs/>
                <w:sz w:val="20"/>
                <w:szCs w:val="20"/>
                <w:lang w:val="sr-Latn-CS"/>
              </w:rPr>
              <w:t xml:space="preserve"> </w:t>
            </w:r>
            <w:r w:rsidRPr="001733BE">
              <w:rPr>
                <w:rFonts w:ascii="Arial" w:hAnsi="Arial" w:cs="Arial"/>
                <w:b/>
                <w:bCs/>
                <w:sz w:val="20"/>
                <w:szCs w:val="20"/>
              </w:rPr>
              <w:t>sastojinske</w:t>
            </w:r>
            <w:r w:rsidRPr="003F6559">
              <w:rPr>
                <w:rFonts w:ascii="Arial" w:hAnsi="Arial" w:cs="Arial"/>
                <w:b/>
                <w:bCs/>
                <w:sz w:val="20"/>
                <w:szCs w:val="20"/>
                <w:lang w:val="sr-Latn-CS"/>
              </w:rPr>
              <w:t xml:space="preserve"> </w:t>
            </w:r>
            <w:r w:rsidRPr="001733BE">
              <w:rPr>
                <w:rFonts w:ascii="Arial" w:hAnsi="Arial" w:cs="Arial"/>
                <w:b/>
                <w:bCs/>
                <w:sz w:val="20"/>
                <w:szCs w:val="20"/>
              </w:rPr>
              <w:t>situacije</w:t>
            </w:r>
            <w:r w:rsidRPr="003F6559">
              <w:rPr>
                <w:rFonts w:ascii="Arial" w:hAnsi="Arial" w:cs="Arial"/>
                <w:b/>
                <w:bCs/>
                <w:sz w:val="20"/>
                <w:szCs w:val="20"/>
                <w:lang w:val="sr-Latn-CS"/>
              </w:rPr>
              <w:t xml:space="preserve">: </w:t>
            </w:r>
          </w:p>
          <w:p w:rsidR="00BF1BA4" w:rsidRPr="003F6559" w:rsidRDefault="00BF1BA4" w:rsidP="00B52A12">
            <w:pPr>
              <w:pStyle w:val="U-TabAufzKlein"/>
              <w:numPr>
                <w:ilvl w:val="0"/>
                <w:numId w:val="0"/>
              </w:numPr>
              <w:spacing w:line="256" w:lineRule="auto"/>
              <w:ind w:left="170"/>
              <w:rPr>
                <w:rFonts w:ascii="Arial" w:hAnsi="Arial" w:cs="Arial"/>
                <w:b/>
                <w:bCs/>
                <w:sz w:val="20"/>
                <w:szCs w:val="20"/>
                <w:lang w:val="sr-Latn-CS"/>
              </w:rPr>
            </w:pPr>
          </w:p>
          <w:p w:rsidR="00BF1BA4" w:rsidRPr="00585861" w:rsidRDefault="00BF1BA4" w:rsidP="00B52A12">
            <w:pPr>
              <w:pStyle w:val="NormalWeb"/>
              <w:spacing w:before="0" w:beforeAutospacing="0" w:after="0" w:afterAutospacing="0" w:line="256" w:lineRule="auto"/>
              <w:ind w:left="426"/>
              <w:jc w:val="both"/>
              <w:rPr>
                <w:rFonts w:ascii="Calibri" w:hAnsi="Calibri"/>
                <w:b/>
                <w:bCs/>
                <w:color w:val="000000"/>
                <w:sz w:val="18"/>
                <w:szCs w:val="18"/>
                <w:lang w:eastAsia="en-US"/>
              </w:rPr>
            </w:pPr>
            <w:r>
              <w:rPr>
                <w:rFonts w:ascii="Calibri" w:hAnsi="Calibri"/>
                <w:b/>
                <w:bCs/>
                <w:color w:val="000000"/>
                <w:sz w:val="18"/>
                <w:szCs w:val="18"/>
                <w:lang w:eastAsia="en-US"/>
              </w:rPr>
              <w:t>Zrele razređ</w:t>
            </w:r>
            <w:r w:rsidRPr="00585861">
              <w:rPr>
                <w:rFonts w:ascii="Calibri" w:hAnsi="Calibri"/>
                <w:b/>
                <w:bCs/>
                <w:color w:val="000000"/>
                <w:sz w:val="18"/>
                <w:szCs w:val="18"/>
                <w:lang w:eastAsia="en-US"/>
              </w:rPr>
              <w:t>ene i zakorovljene sastojine:</w:t>
            </w:r>
          </w:p>
          <w:p w:rsidR="00BF1BA4" w:rsidRDefault="00BF1BA4" w:rsidP="00B52A12">
            <w:pPr>
              <w:pStyle w:val="NormalWeb"/>
              <w:spacing w:before="0" w:beforeAutospacing="0" w:after="0" w:afterAutospacing="0" w:line="256" w:lineRule="auto"/>
              <w:ind w:left="426"/>
              <w:jc w:val="both"/>
              <w:rPr>
                <w:rFonts w:ascii="Calibri" w:hAnsi="Calibri"/>
                <w:b/>
                <w:bCs/>
                <w:color w:val="000000"/>
                <w:sz w:val="16"/>
                <w:szCs w:val="16"/>
                <w:lang w:eastAsia="en-US"/>
              </w:rPr>
            </w:pPr>
          </w:p>
          <w:p w:rsidR="00BF1BA4" w:rsidRPr="00585861" w:rsidRDefault="00BF1BA4" w:rsidP="00C02AA8">
            <w:pPr>
              <w:pStyle w:val="NormalWeb"/>
              <w:numPr>
                <w:ilvl w:val="0"/>
                <w:numId w:val="25"/>
              </w:numPr>
              <w:spacing w:before="0" w:beforeAutospacing="0" w:after="0" w:afterAutospacing="0" w:line="256" w:lineRule="auto"/>
              <w:jc w:val="both"/>
              <w:rPr>
                <w:rFonts w:ascii="Calibri" w:hAnsi="Calibri"/>
                <w:color w:val="000000"/>
                <w:sz w:val="18"/>
                <w:szCs w:val="18"/>
                <w:lang w:eastAsia="en-US"/>
              </w:rPr>
            </w:pPr>
            <w:proofErr w:type="gramStart"/>
            <w:r w:rsidRPr="00585861">
              <w:rPr>
                <w:rFonts w:ascii="Calibri" w:hAnsi="Calibri"/>
                <w:color w:val="000000"/>
                <w:sz w:val="18"/>
                <w:szCs w:val="18"/>
                <w:lang w:eastAsia="en-US"/>
              </w:rPr>
              <w:t>ako</w:t>
            </w:r>
            <w:proofErr w:type="gramEnd"/>
            <w:r w:rsidRPr="00585861">
              <w:rPr>
                <w:rFonts w:ascii="Calibri" w:hAnsi="Calibri"/>
                <w:color w:val="000000"/>
                <w:sz w:val="18"/>
                <w:szCs w:val="18"/>
                <w:lang w:eastAsia="en-US"/>
              </w:rPr>
              <w:t xml:space="preserve"> ima dovoljan broj stabala po ha (najmanje 100) sa razvijenim krošnjama, sposobnim da plodonose u godini punog uroda semena, neposredno pred</w:t>
            </w:r>
            <w:r>
              <w:rPr>
                <w:rFonts w:ascii="Calibri" w:hAnsi="Calibri"/>
                <w:color w:val="000000"/>
                <w:sz w:val="18"/>
                <w:szCs w:val="18"/>
                <w:lang w:eastAsia="en-US"/>
              </w:rPr>
              <w:t xml:space="preserve"> padanje semena (kraj leta i poč</w:t>
            </w:r>
            <w:r w:rsidRPr="00585861">
              <w:rPr>
                <w:rFonts w:ascii="Calibri" w:hAnsi="Calibri"/>
                <w:color w:val="000000"/>
                <w:sz w:val="18"/>
                <w:szCs w:val="18"/>
                <w:lang w:eastAsia="en-US"/>
              </w:rPr>
              <w:t xml:space="preserve">etak jeseni), izvršiti pripremu </w:t>
            </w:r>
            <w:r>
              <w:rPr>
                <w:rFonts w:ascii="Calibri" w:hAnsi="Calibri"/>
                <w:color w:val="000000"/>
                <w:sz w:val="18"/>
                <w:szCs w:val="18"/>
                <w:lang w:eastAsia="en-US"/>
              </w:rPr>
              <w:t xml:space="preserve">površine uklanjanjem </w:t>
            </w:r>
            <w:r w:rsidRPr="00585861">
              <w:rPr>
                <w:rFonts w:ascii="Calibri" w:hAnsi="Calibri"/>
                <w:color w:val="000000"/>
                <w:sz w:val="18"/>
                <w:szCs w:val="18"/>
                <w:lang w:eastAsia="en-US"/>
              </w:rPr>
              <w:t>korov</w:t>
            </w:r>
            <w:r>
              <w:rPr>
                <w:rFonts w:ascii="Calibri" w:hAnsi="Calibri"/>
                <w:color w:val="000000"/>
                <w:sz w:val="18"/>
                <w:szCs w:val="18"/>
                <w:lang w:eastAsia="en-US"/>
              </w:rPr>
              <w:t>a i žbunja</w:t>
            </w:r>
            <w:r w:rsidRPr="00585861">
              <w:rPr>
                <w:rFonts w:ascii="Calibri" w:hAnsi="Calibri"/>
                <w:color w:val="000000"/>
                <w:sz w:val="18"/>
                <w:szCs w:val="18"/>
                <w:lang w:eastAsia="en-US"/>
              </w:rPr>
              <w:t xml:space="preserve"> i ako je for</w:t>
            </w:r>
            <w:r>
              <w:rPr>
                <w:rFonts w:ascii="Calibri" w:hAnsi="Calibri"/>
                <w:color w:val="000000"/>
                <w:sz w:val="18"/>
                <w:szCs w:val="18"/>
                <w:lang w:eastAsia="en-US"/>
              </w:rPr>
              <w:t>miran donji sprat i prisutan već</w:t>
            </w:r>
            <w:r w:rsidRPr="00585861">
              <w:rPr>
                <w:rFonts w:ascii="Calibri" w:hAnsi="Calibri"/>
                <w:color w:val="000000"/>
                <w:sz w:val="18"/>
                <w:szCs w:val="18"/>
                <w:lang w:eastAsia="en-US"/>
              </w:rPr>
              <w:t>i broj stabala u gornjem spratu sprovesti pripremni sek</w:t>
            </w:r>
            <w:r>
              <w:rPr>
                <w:rFonts w:ascii="Calibri" w:hAnsi="Calibri"/>
                <w:color w:val="000000"/>
                <w:sz w:val="18"/>
                <w:szCs w:val="18"/>
                <w:lang w:eastAsia="en-US"/>
              </w:rPr>
              <w:t>.</w:t>
            </w:r>
          </w:p>
          <w:p w:rsidR="00BF1BA4" w:rsidRPr="00585861" w:rsidRDefault="00BF1BA4" w:rsidP="00C02AA8">
            <w:pPr>
              <w:pStyle w:val="NormalWeb"/>
              <w:numPr>
                <w:ilvl w:val="0"/>
                <w:numId w:val="25"/>
              </w:numPr>
              <w:spacing w:before="0" w:beforeAutospacing="0" w:after="0" w:afterAutospacing="0" w:line="256" w:lineRule="auto"/>
              <w:jc w:val="both"/>
              <w:rPr>
                <w:rFonts w:ascii="Calibri" w:hAnsi="Calibri"/>
                <w:color w:val="000000"/>
                <w:sz w:val="18"/>
                <w:szCs w:val="18"/>
                <w:lang w:eastAsia="en-US"/>
              </w:rPr>
            </w:pPr>
            <w:r w:rsidRPr="00585861">
              <w:rPr>
                <w:rFonts w:ascii="Calibri" w:hAnsi="Calibri"/>
                <w:color w:val="000000"/>
                <w:sz w:val="18"/>
                <w:szCs w:val="18"/>
                <w:lang w:eastAsia="en-US"/>
              </w:rPr>
              <w:t>ako je sastojina j</w:t>
            </w:r>
            <w:r>
              <w:rPr>
                <w:rFonts w:ascii="Calibri" w:hAnsi="Calibri"/>
                <w:color w:val="000000"/>
                <w:sz w:val="18"/>
                <w:szCs w:val="18"/>
                <w:lang w:eastAsia="en-US"/>
              </w:rPr>
              <w:t>ako razređ</w:t>
            </w:r>
            <w:r w:rsidRPr="00585861">
              <w:rPr>
                <w:rFonts w:ascii="Calibri" w:hAnsi="Calibri"/>
                <w:color w:val="000000"/>
                <w:sz w:val="18"/>
                <w:szCs w:val="18"/>
                <w:lang w:eastAsia="en-US"/>
              </w:rPr>
              <w:t>ena i</w:t>
            </w:r>
            <w:r>
              <w:rPr>
                <w:rFonts w:ascii="Calibri" w:hAnsi="Calibri"/>
                <w:color w:val="000000"/>
                <w:sz w:val="18"/>
                <w:szCs w:val="18"/>
                <w:lang w:eastAsia="en-US"/>
              </w:rPr>
              <w:t xml:space="preserve"> </w:t>
            </w:r>
            <w:r w:rsidRPr="00585861">
              <w:rPr>
                <w:rFonts w:ascii="Calibri" w:hAnsi="Calibri"/>
                <w:color w:val="000000"/>
                <w:sz w:val="18"/>
                <w:szCs w:val="18"/>
                <w:lang w:eastAsia="en-US"/>
              </w:rPr>
              <w:t xml:space="preserve">sa stablima lošeg zdravstvenog stanja, koja su sa redukovanom </w:t>
            </w:r>
            <w:r>
              <w:rPr>
                <w:rFonts w:ascii="Calibri" w:hAnsi="Calibri"/>
                <w:color w:val="000000"/>
                <w:sz w:val="18"/>
                <w:szCs w:val="18"/>
                <w:lang w:eastAsia="en-US"/>
              </w:rPr>
              <w:t xml:space="preserve">i retkom </w:t>
            </w:r>
            <w:r w:rsidRPr="00585861">
              <w:rPr>
                <w:rFonts w:ascii="Calibri" w:hAnsi="Calibri"/>
                <w:color w:val="000000"/>
                <w:sz w:val="18"/>
                <w:szCs w:val="18"/>
                <w:lang w:eastAsia="en-US"/>
              </w:rPr>
              <w:t>kroš</w:t>
            </w:r>
            <w:r>
              <w:rPr>
                <w:rFonts w:ascii="Calibri" w:hAnsi="Calibri"/>
                <w:color w:val="000000"/>
                <w:sz w:val="18"/>
                <w:szCs w:val="18"/>
                <w:lang w:eastAsia="en-US"/>
              </w:rPr>
              <w:t>njom i bez sposobnosti da omoguć</w:t>
            </w:r>
            <w:r w:rsidRPr="00585861">
              <w:rPr>
                <w:rFonts w:ascii="Calibri" w:hAnsi="Calibri"/>
                <w:color w:val="000000"/>
                <w:sz w:val="18"/>
                <w:szCs w:val="18"/>
                <w:lang w:eastAsia="en-US"/>
              </w:rPr>
              <w:t xml:space="preserve">e obnavljanje sastojine prirodnim putem, izvršiti pripremu </w:t>
            </w:r>
            <w:r>
              <w:rPr>
                <w:rFonts w:ascii="Calibri" w:hAnsi="Calibri"/>
                <w:color w:val="000000"/>
                <w:sz w:val="18"/>
                <w:szCs w:val="18"/>
                <w:lang w:eastAsia="en-US"/>
              </w:rPr>
              <w:t>površine, kao u prvom sluč</w:t>
            </w:r>
            <w:r w:rsidRPr="00585861">
              <w:rPr>
                <w:rFonts w:ascii="Calibri" w:hAnsi="Calibri"/>
                <w:color w:val="000000"/>
                <w:sz w:val="18"/>
                <w:szCs w:val="18"/>
                <w:lang w:eastAsia="en-US"/>
              </w:rPr>
              <w:t>a</w:t>
            </w:r>
            <w:r>
              <w:rPr>
                <w:rFonts w:ascii="Calibri" w:hAnsi="Calibri"/>
                <w:color w:val="000000"/>
                <w:sz w:val="18"/>
                <w:szCs w:val="18"/>
                <w:lang w:eastAsia="en-US"/>
              </w:rPr>
              <w:t>ju i obnavljanje izvršiti veštač</w:t>
            </w:r>
            <w:r w:rsidRPr="00585861">
              <w:rPr>
                <w:rFonts w:ascii="Calibri" w:hAnsi="Calibri"/>
                <w:color w:val="000000"/>
                <w:sz w:val="18"/>
                <w:szCs w:val="18"/>
                <w:lang w:eastAsia="en-US"/>
              </w:rPr>
              <w:t>kim putem unošenjem semena ili sadnjom sadnica (bukva</w:t>
            </w:r>
            <w:r>
              <w:rPr>
                <w:rFonts w:ascii="Calibri" w:hAnsi="Calibri"/>
                <w:color w:val="000000"/>
                <w:sz w:val="18"/>
                <w:szCs w:val="18"/>
                <w:lang w:eastAsia="en-US"/>
              </w:rPr>
              <w:t xml:space="preserve"> sa kombinacijom plemenitih lišć</w:t>
            </w:r>
            <w:r w:rsidRPr="00585861">
              <w:rPr>
                <w:rFonts w:ascii="Calibri" w:hAnsi="Calibri"/>
                <w:color w:val="000000"/>
                <w:sz w:val="18"/>
                <w:szCs w:val="18"/>
                <w:lang w:eastAsia="en-US"/>
              </w:rPr>
              <w:t>ara, duglazije</w:t>
            </w:r>
            <w:r>
              <w:rPr>
                <w:rFonts w:ascii="Calibri" w:hAnsi="Calibri"/>
                <w:color w:val="000000"/>
                <w:sz w:val="18"/>
                <w:szCs w:val="18"/>
                <w:lang w:eastAsia="en-US"/>
              </w:rPr>
              <w:t xml:space="preserve"> itd.</w:t>
            </w:r>
            <w:r w:rsidRPr="00585861">
              <w:rPr>
                <w:rFonts w:ascii="Calibri" w:hAnsi="Calibri"/>
                <w:color w:val="000000"/>
                <w:sz w:val="18"/>
                <w:szCs w:val="18"/>
                <w:lang w:eastAsia="en-US"/>
              </w:rPr>
              <w:t xml:space="preserve">). Ako su klimatski uslovi (opasnost </w:t>
            </w:r>
            <w:proofErr w:type="gramStart"/>
            <w:r w:rsidRPr="00585861">
              <w:rPr>
                <w:rFonts w:ascii="Calibri" w:hAnsi="Calibri"/>
                <w:color w:val="000000"/>
                <w:sz w:val="18"/>
                <w:szCs w:val="18"/>
                <w:lang w:eastAsia="en-US"/>
              </w:rPr>
              <w:t>od</w:t>
            </w:r>
            <w:proofErr w:type="gramEnd"/>
            <w:r w:rsidRPr="00585861">
              <w:rPr>
                <w:rFonts w:ascii="Calibri" w:hAnsi="Calibri"/>
                <w:color w:val="000000"/>
                <w:sz w:val="18"/>
                <w:szCs w:val="18"/>
                <w:lang w:eastAsia="en-US"/>
              </w:rPr>
              <w:t xml:space="preserve"> ekstremnih temperatura) i uslovi terena (jako strm</w:t>
            </w:r>
            <w:r>
              <w:rPr>
                <w:rFonts w:ascii="Calibri" w:hAnsi="Calibri"/>
                <w:color w:val="000000"/>
                <w:sz w:val="18"/>
                <w:szCs w:val="18"/>
                <w:lang w:eastAsia="en-US"/>
              </w:rPr>
              <w:t xml:space="preserve"> teren) na datoj lokaciji prilič</w:t>
            </w:r>
            <w:r w:rsidRPr="00585861">
              <w:rPr>
                <w:rFonts w:ascii="Calibri" w:hAnsi="Calibri"/>
                <w:color w:val="000000"/>
                <w:sz w:val="18"/>
                <w:szCs w:val="18"/>
                <w:lang w:eastAsia="en-US"/>
              </w:rPr>
              <w:t xml:space="preserve">no nepovoljni, podsejavanje i pošumljavanje izvršiti </w:t>
            </w:r>
            <w:r>
              <w:rPr>
                <w:rFonts w:ascii="Calibri" w:hAnsi="Calibri"/>
                <w:color w:val="000000"/>
                <w:sz w:val="18"/>
                <w:szCs w:val="18"/>
                <w:lang w:eastAsia="en-US"/>
              </w:rPr>
              <w:t xml:space="preserve">pod sklopom, </w:t>
            </w:r>
            <w:r w:rsidRPr="00585861">
              <w:rPr>
                <w:rFonts w:ascii="Calibri" w:hAnsi="Calibri"/>
                <w:color w:val="000000"/>
                <w:sz w:val="18"/>
                <w:szCs w:val="18"/>
                <w:lang w:eastAsia="en-US"/>
              </w:rPr>
              <w:t>pre uklanjanja stabala stare sastojine i tek kad je podmladak sposoban za samostalan rast (star 3-5 godina, visine iznad 30 cm) izvršiti uklanjanje stabala stare sastojine (završni sek)</w:t>
            </w:r>
            <w:r>
              <w:rPr>
                <w:rFonts w:ascii="Calibri" w:hAnsi="Calibri"/>
                <w:color w:val="000000"/>
                <w:sz w:val="18"/>
                <w:szCs w:val="18"/>
                <w:lang w:eastAsia="en-US"/>
              </w:rPr>
              <w:t>.</w:t>
            </w:r>
          </w:p>
          <w:p w:rsidR="00BF1BA4" w:rsidRDefault="00BF1BA4" w:rsidP="00B52A12">
            <w:pPr>
              <w:pStyle w:val="NormalWeb"/>
              <w:spacing w:after="0" w:afterAutospacing="0" w:line="254" w:lineRule="auto"/>
              <w:jc w:val="both"/>
              <w:rPr>
                <w:color w:val="000000"/>
              </w:rPr>
            </w:pPr>
            <w:r w:rsidRPr="001066E0">
              <w:rPr>
                <w:noProof/>
                <w:color w:val="000000"/>
              </w:rPr>
              <w:drawing>
                <wp:inline distT="0" distB="0" distL="0" distR="0" wp14:anchorId="01ADFE81" wp14:editId="0B094D25">
                  <wp:extent cx="2750820" cy="1851025"/>
                  <wp:effectExtent l="0" t="0" r="0" b="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50820" cy="1851025"/>
                          </a:xfrm>
                          <a:prstGeom prst="rect">
                            <a:avLst/>
                          </a:prstGeom>
                          <a:noFill/>
                          <a:ln>
                            <a:noFill/>
                          </a:ln>
                        </pic:spPr>
                      </pic:pic>
                    </a:graphicData>
                  </a:graphic>
                </wp:inline>
              </w:drawing>
            </w:r>
            <w:r w:rsidRPr="00020509">
              <w:rPr>
                <w:noProof/>
                <w:color w:val="000000"/>
                <w:lang w:eastAsia="en-US"/>
              </w:rPr>
              <w:t xml:space="preserve"> </w:t>
            </w:r>
            <w:r w:rsidRPr="001066E0">
              <w:rPr>
                <w:noProof/>
                <w:color w:val="000000"/>
              </w:rPr>
              <w:drawing>
                <wp:inline distT="0" distB="0" distL="0" distR="0" wp14:anchorId="7EE13358" wp14:editId="207BC2ED">
                  <wp:extent cx="2750820" cy="1821180"/>
                  <wp:effectExtent l="0" t="0" r="0" b="7620"/>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50820" cy="1821180"/>
                          </a:xfrm>
                          <a:prstGeom prst="rect">
                            <a:avLst/>
                          </a:prstGeom>
                          <a:noFill/>
                          <a:ln>
                            <a:noFill/>
                          </a:ln>
                        </pic:spPr>
                      </pic:pic>
                    </a:graphicData>
                  </a:graphic>
                </wp:inline>
              </w:drawing>
            </w:r>
          </w:p>
          <w:p w:rsidR="00BF1BA4" w:rsidRDefault="00BF1BA4" w:rsidP="00B52A12">
            <w:pPr>
              <w:pStyle w:val="NormalWeb"/>
              <w:spacing w:before="0" w:beforeAutospacing="0" w:after="0" w:afterAutospacing="0" w:line="256" w:lineRule="auto"/>
              <w:jc w:val="center"/>
              <w:rPr>
                <w:rFonts w:ascii="Calibri" w:hAnsi="Calibri"/>
                <w:bCs/>
                <w:color w:val="000000"/>
                <w:sz w:val="18"/>
                <w:szCs w:val="18"/>
                <w:lang w:eastAsia="en-US"/>
              </w:rPr>
            </w:pPr>
            <w:r>
              <w:rPr>
                <w:rFonts w:ascii="Calibri" w:hAnsi="Calibri"/>
                <w:b/>
                <w:bCs/>
                <w:color w:val="000000"/>
                <w:sz w:val="18"/>
                <w:szCs w:val="18"/>
                <w:lang w:eastAsia="en-US"/>
              </w:rPr>
              <w:t xml:space="preserve">Foto: </w:t>
            </w:r>
            <w:r w:rsidR="007F6CA4">
              <w:rPr>
                <w:rFonts w:ascii="Calibri" w:hAnsi="Calibri"/>
                <w:bCs/>
                <w:color w:val="000000"/>
                <w:sz w:val="18"/>
                <w:szCs w:val="18"/>
                <w:lang w:eastAsia="en-US"/>
              </w:rPr>
              <w:t>Kaur</w:t>
            </w:r>
            <w:r w:rsidRPr="003F6559">
              <w:rPr>
                <w:rFonts w:ascii="Calibri" w:hAnsi="Calibri"/>
                <w:bCs/>
                <w:color w:val="000000"/>
                <w:sz w:val="18"/>
                <w:szCs w:val="18"/>
                <w:lang w:eastAsia="en-US"/>
              </w:rPr>
              <w:t>in (</w:t>
            </w:r>
            <w:r>
              <w:rPr>
                <w:rFonts w:ascii="Calibri" w:hAnsi="Calibri"/>
                <w:bCs/>
                <w:color w:val="000000"/>
                <w:sz w:val="18"/>
                <w:szCs w:val="18"/>
                <w:lang w:eastAsia="en-US"/>
              </w:rPr>
              <w:t>20</w:t>
            </w:r>
            <w:r w:rsidR="002E3DDC">
              <w:rPr>
                <w:rFonts w:ascii="Calibri" w:hAnsi="Calibri"/>
                <w:bCs/>
                <w:color w:val="000000"/>
                <w:sz w:val="18"/>
                <w:szCs w:val="18"/>
                <w:lang w:eastAsia="en-US"/>
              </w:rPr>
              <w:t>12</w:t>
            </w:r>
            <w:r>
              <w:rPr>
                <w:rFonts w:ascii="Calibri" w:hAnsi="Calibri"/>
                <w:bCs/>
                <w:color w:val="000000"/>
                <w:sz w:val="18"/>
                <w:szCs w:val="18"/>
                <w:lang w:eastAsia="en-US"/>
              </w:rPr>
              <w:t>)</w:t>
            </w:r>
          </w:p>
          <w:p w:rsidR="00BF1BA4" w:rsidRDefault="00BF1BA4" w:rsidP="00B52A12">
            <w:pPr>
              <w:pStyle w:val="NormalWeb"/>
              <w:spacing w:before="0" w:beforeAutospacing="0" w:after="0" w:afterAutospacing="0" w:line="256" w:lineRule="auto"/>
              <w:jc w:val="center"/>
              <w:rPr>
                <w:rFonts w:ascii="Calibri" w:hAnsi="Calibri"/>
                <w:b/>
                <w:bCs/>
                <w:color w:val="000000"/>
                <w:sz w:val="18"/>
                <w:szCs w:val="18"/>
                <w:lang w:eastAsia="en-US"/>
              </w:rPr>
            </w:pPr>
          </w:p>
          <w:p w:rsidR="00BF1BA4" w:rsidRPr="00585861" w:rsidRDefault="00BF1BA4" w:rsidP="00B52A12">
            <w:pPr>
              <w:pStyle w:val="NormalWeb"/>
              <w:spacing w:before="0" w:beforeAutospacing="0" w:after="0" w:afterAutospacing="0" w:line="256" w:lineRule="auto"/>
              <w:jc w:val="both"/>
              <w:rPr>
                <w:rFonts w:ascii="Calibri" w:hAnsi="Calibri"/>
                <w:b/>
                <w:bCs/>
                <w:color w:val="000000"/>
                <w:sz w:val="18"/>
                <w:szCs w:val="18"/>
                <w:lang w:eastAsia="en-US"/>
              </w:rPr>
            </w:pPr>
            <w:r>
              <w:rPr>
                <w:rFonts w:ascii="Calibri" w:hAnsi="Calibri"/>
                <w:b/>
                <w:bCs/>
                <w:color w:val="000000"/>
                <w:sz w:val="18"/>
                <w:szCs w:val="18"/>
                <w:lang w:eastAsia="en-US"/>
              </w:rPr>
              <w:t>Zrele razređene sastojine, u kojima je počeo proces prirodnog podmlađivanja, ali sa nezadovoljavajuć</w:t>
            </w:r>
            <w:r w:rsidRPr="00585861">
              <w:rPr>
                <w:rFonts w:ascii="Calibri" w:hAnsi="Calibri"/>
                <w:b/>
                <w:bCs/>
                <w:color w:val="000000"/>
                <w:sz w:val="18"/>
                <w:szCs w:val="18"/>
                <w:lang w:eastAsia="en-US"/>
              </w:rPr>
              <w:t>im podmlatkom po broju, kvalitetu i površi</w:t>
            </w:r>
            <w:r>
              <w:rPr>
                <w:rFonts w:ascii="Calibri" w:hAnsi="Calibri"/>
                <w:b/>
                <w:bCs/>
                <w:color w:val="000000"/>
                <w:sz w:val="18"/>
                <w:szCs w:val="18"/>
                <w:lang w:eastAsia="en-US"/>
              </w:rPr>
              <w:t>ni (podmladak se javlja mestimično pojedinač</w:t>
            </w:r>
            <w:r w:rsidRPr="00585861">
              <w:rPr>
                <w:rFonts w:ascii="Calibri" w:hAnsi="Calibri"/>
                <w:b/>
                <w:bCs/>
                <w:color w:val="000000"/>
                <w:sz w:val="18"/>
                <w:szCs w:val="18"/>
                <w:lang w:eastAsia="en-US"/>
              </w:rPr>
              <w:t>no il</w:t>
            </w:r>
            <w:r>
              <w:rPr>
                <w:rFonts w:ascii="Calibri" w:hAnsi="Calibri"/>
                <w:b/>
                <w:bCs/>
                <w:color w:val="000000"/>
                <w:sz w:val="18"/>
                <w:szCs w:val="18"/>
                <w:lang w:eastAsia="en-US"/>
              </w:rPr>
              <w:t>i u manjim grupama do jedne treć</w:t>
            </w:r>
            <w:r w:rsidRPr="00585861">
              <w:rPr>
                <w:rFonts w:ascii="Calibri" w:hAnsi="Calibri"/>
                <w:b/>
                <w:bCs/>
                <w:color w:val="000000"/>
                <w:sz w:val="18"/>
                <w:szCs w:val="18"/>
                <w:lang w:eastAsia="en-US"/>
              </w:rPr>
              <w:t>ine po</w:t>
            </w:r>
            <w:r>
              <w:rPr>
                <w:rFonts w:ascii="Calibri" w:hAnsi="Calibri"/>
                <w:b/>
                <w:bCs/>
                <w:color w:val="000000"/>
                <w:sz w:val="18"/>
                <w:szCs w:val="18"/>
                <w:lang w:eastAsia="en-US"/>
              </w:rPr>
              <w:t>vršine sastojine), a u već</w:t>
            </w:r>
            <w:r w:rsidRPr="00585861">
              <w:rPr>
                <w:rFonts w:ascii="Calibri" w:hAnsi="Calibri"/>
                <w:b/>
                <w:bCs/>
                <w:color w:val="000000"/>
                <w:sz w:val="18"/>
                <w:szCs w:val="18"/>
                <w:lang w:eastAsia="en-US"/>
              </w:rPr>
              <w:t>em delu površine su zakorovljene:</w:t>
            </w:r>
          </w:p>
          <w:p w:rsidR="00BF1BA4" w:rsidRPr="005E13F4" w:rsidRDefault="00BF1BA4" w:rsidP="00C02AA8">
            <w:pPr>
              <w:pStyle w:val="NormalWeb"/>
              <w:numPr>
                <w:ilvl w:val="0"/>
                <w:numId w:val="25"/>
              </w:numPr>
              <w:spacing w:before="0" w:beforeAutospacing="0" w:after="0" w:afterAutospacing="0" w:line="256" w:lineRule="auto"/>
              <w:ind w:left="1134" w:hanging="54"/>
              <w:jc w:val="both"/>
              <w:rPr>
                <w:rFonts w:ascii="Calibri" w:hAnsi="Calibri"/>
                <w:color w:val="000000"/>
                <w:sz w:val="18"/>
                <w:szCs w:val="18"/>
                <w:lang w:val="de-DE" w:eastAsia="en-US"/>
              </w:rPr>
            </w:pPr>
            <w:proofErr w:type="gramStart"/>
            <w:r w:rsidRPr="00585861">
              <w:rPr>
                <w:rFonts w:ascii="Calibri" w:hAnsi="Calibri"/>
                <w:color w:val="000000"/>
                <w:sz w:val="18"/>
                <w:szCs w:val="18"/>
                <w:lang w:eastAsia="en-US"/>
              </w:rPr>
              <w:t>obnavljanje</w:t>
            </w:r>
            <w:proofErr w:type="gramEnd"/>
            <w:r w:rsidRPr="00585861">
              <w:rPr>
                <w:rFonts w:ascii="Calibri" w:hAnsi="Calibri"/>
                <w:color w:val="000000"/>
                <w:sz w:val="18"/>
                <w:szCs w:val="18"/>
                <w:lang w:eastAsia="en-US"/>
              </w:rPr>
              <w:t xml:space="preserve"> izvršiti </w:t>
            </w:r>
            <w:r>
              <w:rPr>
                <w:rFonts w:ascii="Calibri" w:hAnsi="Calibri"/>
                <w:color w:val="000000"/>
                <w:sz w:val="18"/>
                <w:szCs w:val="18"/>
                <w:lang w:eastAsia="en-US"/>
              </w:rPr>
              <w:t xml:space="preserve"> kombinacijom prirodnog i veštačkog nač</w:t>
            </w:r>
            <w:r w:rsidRPr="00585861">
              <w:rPr>
                <w:rFonts w:ascii="Calibri" w:hAnsi="Calibri"/>
                <w:color w:val="000000"/>
                <w:sz w:val="18"/>
                <w:szCs w:val="18"/>
                <w:lang w:eastAsia="en-US"/>
              </w:rPr>
              <w:t xml:space="preserve">ina. </w:t>
            </w:r>
            <w:r w:rsidRPr="005E13F4">
              <w:rPr>
                <w:rFonts w:ascii="Calibri" w:hAnsi="Calibri"/>
                <w:color w:val="000000"/>
                <w:sz w:val="18"/>
                <w:szCs w:val="18"/>
                <w:lang w:val="de-DE" w:eastAsia="en-US"/>
              </w:rPr>
              <w:t>Tamo gde ima podmlatka potrebno je iskoristiti ga u datu svrhu. U delu sastojine gde podmlatka nema u dovoljnoj meri neophodno je</w:t>
            </w:r>
            <w:r>
              <w:rPr>
                <w:rFonts w:ascii="Calibri" w:hAnsi="Calibri"/>
                <w:color w:val="000000"/>
                <w:sz w:val="18"/>
                <w:szCs w:val="18"/>
                <w:lang w:val="de-DE" w:eastAsia="en-US"/>
              </w:rPr>
              <w:t>,</w:t>
            </w:r>
            <w:r w:rsidRPr="005E13F4">
              <w:rPr>
                <w:rFonts w:ascii="Calibri" w:hAnsi="Calibri"/>
                <w:color w:val="000000"/>
                <w:sz w:val="18"/>
                <w:szCs w:val="18"/>
                <w:lang w:val="de-DE" w:eastAsia="en-US"/>
              </w:rPr>
              <w:t xml:space="preserve"> u godini punog uroda semena</w:t>
            </w:r>
            <w:r>
              <w:rPr>
                <w:rFonts w:ascii="Calibri" w:hAnsi="Calibri"/>
                <w:color w:val="000000"/>
                <w:sz w:val="18"/>
                <w:szCs w:val="18"/>
                <w:lang w:val="de-DE" w:eastAsia="en-US"/>
              </w:rPr>
              <w:t>,</w:t>
            </w:r>
            <w:r w:rsidRPr="005E13F4">
              <w:rPr>
                <w:rFonts w:ascii="Calibri" w:hAnsi="Calibri"/>
                <w:color w:val="000000"/>
                <w:sz w:val="18"/>
                <w:szCs w:val="18"/>
                <w:lang w:val="de-DE" w:eastAsia="en-US"/>
              </w:rPr>
              <w:t xml:space="preserve"> izvršiti pripremu površine uklanjanjem korova i podrasta. U slučaju kada ne postoji dovoljan broj stabala za plodonošenje i prirodnu obnovu nužno je izvršiti pripremu zemljišta uklanjanjem korova i podrasta i podsejati seme ili pošumiti sadnicama. Ako su klimatski uslovi (opasnost od </w:t>
            </w:r>
            <w:r>
              <w:rPr>
                <w:rFonts w:ascii="Calibri" w:hAnsi="Calibri"/>
                <w:color w:val="000000"/>
                <w:sz w:val="18"/>
                <w:szCs w:val="18"/>
                <w:lang w:val="de-DE" w:eastAsia="en-US"/>
              </w:rPr>
              <w:t xml:space="preserve">ekstremno </w:t>
            </w:r>
            <w:r w:rsidRPr="005E13F4">
              <w:rPr>
                <w:rFonts w:ascii="Calibri" w:hAnsi="Calibri"/>
                <w:color w:val="000000"/>
                <w:sz w:val="18"/>
                <w:szCs w:val="18"/>
                <w:lang w:val="de-DE" w:eastAsia="en-US"/>
              </w:rPr>
              <w:t>visokih i niskih temperatura) i uslovi  terena (jako strm teren) nepovoljni, potrebno je podsejavanje i pošumljavanje izvršiti pre uklanjanja stabala stare sastojine i tek kad je podmladak sposoban za samostalan razvoj (star 3-5 godina, visine iznad 30 cm) izvršiti uklanjanje stabala stare sastojine (završni sek)</w:t>
            </w:r>
          </w:p>
          <w:p w:rsidR="00BF1BA4" w:rsidRPr="005E13F4" w:rsidRDefault="00BF1BA4" w:rsidP="00B52A12">
            <w:pPr>
              <w:pStyle w:val="NormalWeb"/>
              <w:spacing w:before="0" w:beforeAutospacing="0" w:after="0" w:afterAutospacing="0" w:line="256" w:lineRule="auto"/>
              <w:ind w:left="1134"/>
              <w:jc w:val="both"/>
              <w:rPr>
                <w:rFonts w:ascii="Calibri" w:hAnsi="Calibri"/>
                <w:color w:val="000000"/>
                <w:sz w:val="16"/>
                <w:szCs w:val="16"/>
                <w:lang w:val="de-DE" w:eastAsia="en-US"/>
              </w:rPr>
            </w:pPr>
          </w:p>
          <w:p w:rsidR="00BF1BA4" w:rsidRDefault="00BF1BA4" w:rsidP="00B52A12">
            <w:pPr>
              <w:pStyle w:val="NormalWeb"/>
              <w:spacing w:before="0" w:beforeAutospacing="0" w:after="0" w:afterAutospacing="0" w:line="254" w:lineRule="auto"/>
              <w:rPr>
                <w:noProof/>
                <w:color w:val="000000"/>
                <w:lang w:val="de-DE" w:eastAsia="en-US"/>
              </w:rPr>
            </w:pPr>
            <w:r w:rsidRPr="005E13F4">
              <w:rPr>
                <w:noProof/>
                <w:color w:val="000000"/>
                <w:lang w:val="de-DE" w:eastAsia="en-US"/>
              </w:rPr>
              <w:lastRenderedPageBreak/>
              <w:t xml:space="preserve"> </w:t>
            </w:r>
            <w:r w:rsidRPr="001066E0">
              <w:rPr>
                <w:noProof/>
                <w:color w:val="000000"/>
              </w:rPr>
              <w:drawing>
                <wp:inline distT="0" distB="0" distL="0" distR="0" wp14:anchorId="46F1D47D" wp14:editId="4671A9CF">
                  <wp:extent cx="2816225" cy="1953260"/>
                  <wp:effectExtent l="0" t="0" r="3175" b="8890"/>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16225" cy="1953260"/>
                          </a:xfrm>
                          <a:prstGeom prst="rect">
                            <a:avLst/>
                          </a:prstGeom>
                          <a:noFill/>
                          <a:ln>
                            <a:noFill/>
                          </a:ln>
                        </pic:spPr>
                      </pic:pic>
                    </a:graphicData>
                  </a:graphic>
                </wp:inline>
              </w:drawing>
            </w:r>
            <w:r w:rsidRPr="005E13F4">
              <w:rPr>
                <w:noProof/>
                <w:color w:val="000000"/>
                <w:lang w:val="de-DE" w:eastAsia="en-US"/>
              </w:rPr>
              <w:t xml:space="preserve"> </w:t>
            </w:r>
            <w:r w:rsidRPr="001066E0">
              <w:rPr>
                <w:noProof/>
                <w:color w:val="000000"/>
              </w:rPr>
              <w:drawing>
                <wp:inline distT="0" distB="0" distL="0" distR="0" wp14:anchorId="118C4158" wp14:editId="4CB389F6">
                  <wp:extent cx="2780030" cy="1982470"/>
                  <wp:effectExtent l="0" t="0" r="1270" b="0"/>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0030" cy="1982470"/>
                          </a:xfrm>
                          <a:prstGeom prst="rect">
                            <a:avLst/>
                          </a:prstGeom>
                          <a:noFill/>
                          <a:ln>
                            <a:noFill/>
                          </a:ln>
                        </pic:spPr>
                      </pic:pic>
                    </a:graphicData>
                  </a:graphic>
                </wp:inline>
              </w:drawing>
            </w:r>
          </w:p>
          <w:p w:rsidR="00BF1BA4" w:rsidRPr="003F6559" w:rsidRDefault="00BF1BA4" w:rsidP="00B52A12">
            <w:pPr>
              <w:pStyle w:val="NormalWeb"/>
              <w:spacing w:before="0" w:beforeAutospacing="0" w:after="0" w:afterAutospacing="0" w:line="256" w:lineRule="auto"/>
              <w:jc w:val="center"/>
              <w:rPr>
                <w:rFonts w:ascii="Calibri" w:hAnsi="Calibri"/>
                <w:bCs/>
                <w:color w:val="000000"/>
                <w:sz w:val="18"/>
                <w:szCs w:val="18"/>
                <w:lang w:val="de-DE" w:eastAsia="en-US"/>
              </w:rPr>
            </w:pPr>
            <w:r w:rsidRPr="003F6559">
              <w:rPr>
                <w:rFonts w:ascii="Calibri" w:hAnsi="Calibri"/>
                <w:b/>
                <w:bCs/>
                <w:color w:val="000000"/>
                <w:sz w:val="18"/>
                <w:szCs w:val="18"/>
                <w:lang w:val="de-DE" w:eastAsia="en-US"/>
              </w:rPr>
              <w:t xml:space="preserve">Foto: </w:t>
            </w:r>
            <w:r w:rsidR="007979FE" w:rsidRPr="006F66DA">
              <w:rPr>
                <w:rFonts w:ascii="Calibri" w:hAnsi="Calibri"/>
                <w:bCs/>
                <w:color w:val="000000" w:themeColor="text1"/>
                <w:sz w:val="18"/>
                <w:szCs w:val="18"/>
                <w:lang w:val="de-DE" w:eastAsia="en-US"/>
              </w:rPr>
              <w:t>Kaur</w:t>
            </w:r>
            <w:r w:rsidRPr="006F66DA">
              <w:rPr>
                <w:rFonts w:ascii="Calibri" w:hAnsi="Calibri"/>
                <w:bCs/>
                <w:color w:val="000000" w:themeColor="text1"/>
                <w:sz w:val="18"/>
                <w:szCs w:val="18"/>
                <w:lang w:val="de-DE" w:eastAsia="en-US"/>
              </w:rPr>
              <w:t>in (20</w:t>
            </w:r>
            <w:r w:rsidR="002E3DDC" w:rsidRPr="006F66DA">
              <w:rPr>
                <w:rFonts w:ascii="Calibri" w:hAnsi="Calibri"/>
                <w:bCs/>
                <w:color w:val="000000" w:themeColor="text1"/>
                <w:sz w:val="18"/>
                <w:szCs w:val="18"/>
                <w:lang w:val="de-DE" w:eastAsia="en-US"/>
              </w:rPr>
              <w:t>12</w:t>
            </w:r>
            <w:r w:rsidRPr="006F66DA">
              <w:rPr>
                <w:rFonts w:ascii="Calibri" w:hAnsi="Calibri"/>
                <w:bCs/>
                <w:color w:val="000000" w:themeColor="text1"/>
                <w:sz w:val="18"/>
                <w:szCs w:val="18"/>
                <w:lang w:val="de-DE" w:eastAsia="en-US"/>
              </w:rPr>
              <w:t>)</w:t>
            </w:r>
          </w:p>
          <w:p w:rsidR="00BF1BA4" w:rsidRPr="005E13F4" w:rsidRDefault="00BF1BA4" w:rsidP="00B52A12">
            <w:pPr>
              <w:pStyle w:val="NormalWeb"/>
              <w:spacing w:before="0" w:beforeAutospacing="0" w:after="0" w:afterAutospacing="0" w:line="256" w:lineRule="auto"/>
              <w:jc w:val="both"/>
              <w:rPr>
                <w:rFonts w:ascii="Calibri" w:hAnsi="Calibri"/>
                <w:b/>
                <w:bCs/>
                <w:color w:val="000000"/>
                <w:sz w:val="18"/>
                <w:szCs w:val="18"/>
                <w:lang w:val="de-DE" w:eastAsia="en-US"/>
              </w:rPr>
            </w:pPr>
            <w:r w:rsidRPr="005E13F4">
              <w:rPr>
                <w:rFonts w:ascii="Calibri" w:hAnsi="Calibri"/>
                <w:b/>
                <w:bCs/>
                <w:color w:val="000000"/>
                <w:sz w:val="18"/>
                <w:szCs w:val="18"/>
                <w:lang w:val="de-DE" w:eastAsia="en-US"/>
              </w:rPr>
              <w:t>Zrele razređene sastojine, gde je započeti proces prirodnog podmlađivanja odmakao (podmladak se javlja pojedinačno ili u manjim grupama na manje od dve trećine površine sastojine), a na manjem delu površine sastojine su zakorovljene:</w:t>
            </w:r>
          </w:p>
          <w:p w:rsidR="00BF1BA4" w:rsidRPr="005E13F4" w:rsidRDefault="00BF1BA4" w:rsidP="00B52A12">
            <w:pPr>
              <w:pStyle w:val="NormalWeb"/>
              <w:spacing w:before="0" w:beforeAutospacing="0" w:after="0" w:afterAutospacing="0" w:line="256" w:lineRule="auto"/>
              <w:ind w:left="1077"/>
              <w:jc w:val="both"/>
              <w:rPr>
                <w:rFonts w:ascii="Calibri" w:hAnsi="Calibri"/>
                <w:color w:val="000000"/>
                <w:sz w:val="18"/>
                <w:szCs w:val="18"/>
                <w:lang w:val="de-DE" w:eastAsia="en-US"/>
              </w:rPr>
            </w:pPr>
          </w:p>
          <w:p w:rsidR="007F6CA4" w:rsidRPr="007F6CA4" w:rsidRDefault="00BF1BA4" w:rsidP="007F6CA4">
            <w:pPr>
              <w:pStyle w:val="NormalWeb"/>
              <w:numPr>
                <w:ilvl w:val="0"/>
                <w:numId w:val="25"/>
              </w:numPr>
              <w:spacing w:before="0" w:beforeAutospacing="0" w:after="0" w:afterAutospacing="0" w:line="256" w:lineRule="auto"/>
              <w:jc w:val="both"/>
              <w:rPr>
                <w:rFonts w:ascii="Calibri" w:hAnsi="Calibri"/>
                <w:color w:val="000000"/>
                <w:sz w:val="18"/>
                <w:szCs w:val="18"/>
                <w:lang w:val="de-DE" w:eastAsia="en-US"/>
              </w:rPr>
            </w:pPr>
            <w:r w:rsidRPr="005E13F4">
              <w:rPr>
                <w:rFonts w:ascii="Calibri" w:hAnsi="Calibri"/>
                <w:color w:val="000000"/>
                <w:sz w:val="18"/>
                <w:szCs w:val="18"/>
                <w:lang w:val="de-DE" w:eastAsia="en-US"/>
              </w:rPr>
              <w:t>obnavljanje izvršiti kombinacijom prirodnog i veštačkog načina (tamo gde ima podmladka iskoristiti ga, u delu gde nema u godini punog uroda semena izvršiti pripremu površine uklanjanjem korova i podrasta, a ako nema dovoljan broj stabala za plodonošenje i prirodnu obnovu izvršiti pripremu površine uklanjanjem korova i podrasta i podsejati seme ili pošumiti sadnicama). Ako su klimatski uslovi (opasnost od visokih i niskih temperatura) i uslovi terena (jako strm teren) podsejavanje i pošumljavanje izvršiti pre uklanjanja stabala stare sastojine i tek kad je podmladak sposoban za samostalan razvoj (star 3-5 godina, visine iznad 30 cm) izvršiti uklanjanje staba</w:t>
            </w:r>
            <w:r w:rsidR="007979FE">
              <w:rPr>
                <w:rFonts w:ascii="Calibri" w:hAnsi="Calibri"/>
                <w:color w:val="000000"/>
                <w:sz w:val="18"/>
                <w:szCs w:val="18"/>
                <w:lang w:val="de-DE" w:eastAsia="en-US"/>
              </w:rPr>
              <w:t>la stare sastojine (završni sek</w:t>
            </w:r>
            <w:r w:rsidRPr="005E13F4">
              <w:rPr>
                <w:rFonts w:ascii="Calibri" w:hAnsi="Calibri"/>
                <w:color w:val="000000"/>
                <w:sz w:val="18"/>
                <w:szCs w:val="18"/>
                <w:lang w:val="de-DE" w:eastAsia="en-US"/>
              </w:rPr>
              <w:t>)</w:t>
            </w:r>
          </w:p>
          <w:p w:rsidR="007F6CA4" w:rsidRDefault="007F6CA4" w:rsidP="007F6CA4">
            <w:pPr>
              <w:pStyle w:val="NormalWeb"/>
              <w:spacing w:before="0" w:beforeAutospacing="0" w:after="0" w:afterAutospacing="0" w:line="256" w:lineRule="auto"/>
              <w:jc w:val="both"/>
              <w:rPr>
                <w:rFonts w:ascii="Calibri" w:hAnsi="Calibri"/>
                <w:color w:val="000000"/>
                <w:sz w:val="18"/>
                <w:szCs w:val="18"/>
                <w:lang w:val="de-DE" w:eastAsia="en-US"/>
              </w:rPr>
            </w:pPr>
          </w:p>
          <w:p w:rsidR="00B52A12" w:rsidRPr="005E13F4" w:rsidRDefault="007F6CA4" w:rsidP="007F6CA4">
            <w:pPr>
              <w:pStyle w:val="NormalWeb"/>
              <w:spacing w:before="0" w:beforeAutospacing="0" w:after="0" w:afterAutospacing="0" w:line="256" w:lineRule="auto"/>
              <w:jc w:val="center"/>
              <w:rPr>
                <w:rFonts w:ascii="Calibri" w:hAnsi="Calibri"/>
                <w:color w:val="000000"/>
                <w:sz w:val="18"/>
                <w:szCs w:val="18"/>
                <w:lang w:val="de-DE" w:eastAsia="en-US"/>
              </w:rPr>
            </w:pPr>
            <w:r w:rsidRPr="007F6CA4">
              <w:rPr>
                <w:rFonts w:ascii="Calibri" w:hAnsi="Calibri"/>
                <w:noProof/>
                <w:color w:val="000000"/>
                <w:sz w:val="18"/>
                <w:szCs w:val="18"/>
              </w:rPr>
              <w:drawing>
                <wp:inline distT="0" distB="0" distL="0" distR="0">
                  <wp:extent cx="2756647" cy="2066877"/>
                  <wp:effectExtent l="0" t="0" r="5715" b="0"/>
                  <wp:docPr id="2" name="Picture 2" descr="I:\BMEL slike razredjene bukva\Besprvana sec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MEL slike razredjene bukva\Besprvana seca 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4413" cy="2072700"/>
                          </a:xfrm>
                          <a:prstGeom prst="rect">
                            <a:avLst/>
                          </a:prstGeom>
                          <a:noFill/>
                          <a:ln>
                            <a:noFill/>
                          </a:ln>
                        </pic:spPr>
                      </pic:pic>
                    </a:graphicData>
                  </a:graphic>
                </wp:inline>
              </w:drawing>
            </w:r>
            <w:r w:rsidRPr="007F6CA4">
              <w:rPr>
                <w:rFonts w:ascii="Calibri" w:hAnsi="Calibri"/>
                <w:noProof/>
                <w:color w:val="000000"/>
                <w:sz w:val="18"/>
                <w:szCs w:val="18"/>
              </w:rPr>
              <w:drawing>
                <wp:inline distT="0" distB="0" distL="0" distR="0" wp14:anchorId="39C3027F" wp14:editId="09439AEE">
                  <wp:extent cx="2756647" cy="2066893"/>
                  <wp:effectExtent l="0" t="0" r="5715" b="0"/>
                  <wp:docPr id="4" name="Picture 4" descr="I:\BMEL slike razredjene bukva\GJ Rudnik II 61 c podmlađena površina sa jel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BMEL slike razredjene bukva\GJ Rudnik II 61 c podmlađena površina sa jelom.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67527" cy="2075050"/>
                          </a:xfrm>
                          <a:prstGeom prst="rect">
                            <a:avLst/>
                          </a:prstGeom>
                          <a:noFill/>
                          <a:ln>
                            <a:noFill/>
                          </a:ln>
                        </pic:spPr>
                      </pic:pic>
                    </a:graphicData>
                  </a:graphic>
                </wp:inline>
              </w:drawing>
            </w:r>
          </w:p>
          <w:p w:rsidR="00BF1BA4" w:rsidRPr="00B52A12" w:rsidRDefault="00B52A12" w:rsidP="00B52A12">
            <w:pPr>
              <w:pStyle w:val="ListParagraph"/>
              <w:jc w:val="center"/>
              <w:rPr>
                <w:color w:val="000000"/>
                <w:sz w:val="18"/>
                <w:szCs w:val="18"/>
                <w:lang w:val="sr-Latn-RS"/>
              </w:rPr>
            </w:pPr>
            <w:r w:rsidRPr="00B52A12">
              <w:rPr>
                <w:b/>
                <w:color w:val="000000"/>
                <w:sz w:val="18"/>
                <w:szCs w:val="18"/>
                <w:lang w:val="sr-Latn-CS"/>
              </w:rPr>
              <w:t>Foto:</w:t>
            </w:r>
            <w:r w:rsidRPr="00B52A12">
              <w:rPr>
                <w:color w:val="000000"/>
                <w:sz w:val="18"/>
                <w:szCs w:val="18"/>
                <w:lang w:val="sr-Latn-CS"/>
              </w:rPr>
              <w:t xml:space="preserve"> Bakovi</w:t>
            </w:r>
            <w:r w:rsidRPr="00B52A12">
              <w:rPr>
                <w:color w:val="000000"/>
                <w:sz w:val="18"/>
                <w:szCs w:val="18"/>
                <w:lang w:val="sr-Latn-RS"/>
              </w:rPr>
              <w:t>ć (201</w:t>
            </w:r>
            <w:r w:rsidR="007F6CA4">
              <w:rPr>
                <w:color w:val="000000"/>
                <w:sz w:val="18"/>
                <w:szCs w:val="18"/>
                <w:lang w:val="sr-Latn-RS"/>
              </w:rPr>
              <w:t>5</w:t>
            </w:r>
            <w:r w:rsidRPr="00B52A12">
              <w:rPr>
                <w:color w:val="000000"/>
                <w:sz w:val="18"/>
                <w:szCs w:val="18"/>
                <w:lang w:val="sr-Latn-RS"/>
              </w:rPr>
              <w:t>)</w:t>
            </w:r>
          </w:p>
          <w:p w:rsidR="006F66DA" w:rsidRDefault="006F66DA" w:rsidP="00B52A12">
            <w:pPr>
              <w:pStyle w:val="NormalWeb"/>
              <w:spacing w:before="0" w:beforeAutospacing="0" w:after="0" w:afterAutospacing="0" w:line="256" w:lineRule="auto"/>
              <w:jc w:val="both"/>
              <w:rPr>
                <w:rFonts w:ascii="Calibri" w:hAnsi="Calibri"/>
                <w:b/>
                <w:bCs/>
                <w:color w:val="000000"/>
                <w:sz w:val="18"/>
                <w:szCs w:val="18"/>
                <w:lang w:val="de-DE" w:eastAsia="en-US"/>
              </w:rPr>
            </w:pPr>
          </w:p>
          <w:p w:rsidR="00BF1BA4" w:rsidRPr="005E13F4" w:rsidRDefault="00BF1BA4" w:rsidP="00B52A12">
            <w:pPr>
              <w:pStyle w:val="NormalWeb"/>
              <w:spacing w:before="0" w:beforeAutospacing="0" w:after="0" w:afterAutospacing="0" w:line="256" w:lineRule="auto"/>
              <w:jc w:val="both"/>
              <w:rPr>
                <w:rFonts w:ascii="Calibri" w:hAnsi="Calibri"/>
                <w:b/>
                <w:bCs/>
                <w:color w:val="000000"/>
                <w:sz w:val="18"/>
                <w:szCs w:val="18"/>
                <w:lang w:val="sr-Latn-CS" w:eastAsia="en-US"/>
              </w:rPr>
            </w:pPr>
            <w:r w:rsidRPr="007979FE">
              <w:rPr>
                <w:rFonts w:ascii="Calibri" w:hAnsi="Calibri"/>
                <w:b/>
                <w:bCs/>
                <w:color w:val="000000"/>
                <w:sz w:val="18"/>
                <w:szCs w:val="18"/>
                <w:lang w:val="de-DE" w:eastAsia="en-US"/>
              </w:rPr>
              <w:t>Zrele</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razre</w:t>
            </w:r>
            <w:r w:rsidRPr="005E13F4">
              <w:rPr>
                <w:rFonts w:ascii="Calibri" w:hAnsi="Calibri"/>
                <w:b/>
                <w:bCs/>
                <w:color w:val="000000"/>
                <w:sz w:val="18"/>
                <w:szCs w:val="18"/>
                <w:lang w:val="sr-Latn-CS" w:eastAsia="en-US"/>
              </w:rPr>
              <w:t>đ</w:t>
            </w:r>
            <w:r w:rsidRPr="007979FE">
              <w:rPr>
                <w:rFonts w:ascii="Calibri" w:hAnsi="Calibri"/>
                <w:b/>
                <w:bCs/>
                <w:color w:val="000000"/>
                <w:sz w:val="18"/>
                <w:szCs w:val="18"/>
                <w:lang w:val="de-DE" w:eastAsia="en-US"/>
              </w:rPr>
              <w:t>ene</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dobro</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podmla</w:t>
            </w:r>
            <w:r w:rsidRPr="005E13F4">
              <w:rPr>
                <w:rFonts w:ascii="Calibri" w:hAnsi="Calibri"/>
                <w:b/>
                <w:bCs/>
                <w:color w:val="000000"/>
                <w:sz w:val="18"/>
                <w:szCs w:val="18"/>
                <w:lang w:val="sr-Latn-CS" w:eastAsia="en-US"/>
              </w:rPr>
              <w:t>đ</w:t>
            </w:r>
            <w:r w:rsidRPr="007979FE">
              <w:rPr>
                <w:rFonts w:ascii="Calibri" w:hAnsi="Calibri"/>
                <w:b/>
                <w:bCs/>
                <w:color w:val="000000"/>
                <w:sz w:val="18"/>
                <w:szCs w:val="18"/>
                <w:lang w:val="de-DE" w:eastAsia="en-US"/>
              </w:rPr>
              <w:t>ene</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sastojine</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podmladak</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dobrog</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kvaliteta</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u</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dovoljnom</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broju</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podmladak</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se</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javlja</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na</w:t>
            </w:r>
            <w:r w:rsidRPr="005E13F4">
              <w:rPr>
                <w:rFonts w:ascii="Calibri" w:hAnsi="Calibri"/>
                <w:b/>
                <w:bCs/>
                <w:color w:val="000000"/>
                <w:sz w:val="18"/>
                <w:szCs w:val="18"/>
                <w:lang w:val="sr-Latn-CS" w:eastAsia="en-US"/>
              </w:rPr>
              <w:t xml:space="preserve"> č</w:t>
            </w:r>
            <w:r w:rsidRPr="007979FE">
              <w:rPr>
                <w:rFonts w:ascii="Calibri" w:hAnsi="Calibri"/>
                <w:b/>
                <w:bCs/>
                <w:color w:val="000000"/>
                <w:sz w:val="18"/>
                <w:szCs w:val="18"/>
                <w:lang w:val="de-DE" w:eastAsia="en-US"/>
              </w:rPr>
              <w:t>itavoj</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povr</w:t>
            </w:r>
            <w:r w:rsidRPr="005E13F4">
              <w:rPr>
                <w:rFonts w:ascii="Calibri" w:hAnsi="Calibri"/>
                <w:b/>
                <w:bCs/>
                <w:color w:val="000000"/>
                <w:sz w:val="18"/>
                <w:szCs w:val="18"/>
                <w:lang w:val="sr-Latn-CS" w:eastAsia="en-US"/>
              </w:rPr>
              <w:t>š</w:t>
            </w:r>
            <w:r w:rsidRPr="007979FE">
              <w:rPr>
                <w:rFonts w:ascii="Calibri" w:hAnsi="Calibri"/>
                <w:b/>
                <w:bCs/>
                <w:color w:val="000000"/>
                <w:sz w:val="18"/>
                <w:szCs w:val="18"/>
                <w:lang w:val="de-DE" w:eastAsia="en-US"/>
              </w:rPr>
              <w:t>ini</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ili</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na</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povr</w:t>
            </w:r>
            <w:r w:rsidRPr="005E13F4">
              <w:rPr>
                <w:rFonts w:ascii="Calibri" w:hAnsi="Calibri"/>
                <w:b/>
                <w:bCs/>
                <w:color w:val="000000"/>
                <w:sz w:val="18"/>
                <w:szCs w:val="18"/>
                <w:lang w:val="sr-Latn-CS" w:eastAsia="en-US"/>
              </w:rPr>
              <w:t>š</w:t>
            </w:r>
            <w:r w:rsidRPr="007979FE">
              <w:rPr>
                <w:rFonts w:ascii="Calibri" w:hAnsi="Calibri"/>
                <w:b/>
                <w:bCs/>
                <w:color w:val="000000"/>
                <w:sz w:val="18"/>
                <w:szCs w:val="18"/>
                <w:lang w:val="de-DE" w:eastAsia="en-US"/>
              </w:rPr>
              <w:t>ini</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ve</w:t>
            </w:r>
            <w:r w:rsidRPr="005E13F4">
              <w:rPr>
                <w:rFonts w:ascii="Calibri" w:hAnsi="Calibri"/>
                <w:b/>
                <w:bCs/>
                <w:color w:val="000000"/>
                <w:sz w:val="18"/>
                <w:szCs w:val="18"/>
                <w:lang w:val="sr-Latn-CS" w:eastAsia="en-US"/>
              </w:rPr>
              <w:t>ć</w:t>
            </w:r>
            <w:r w:rsidRPr="007979FE">
              <w:rPr>
                <w:rFonts w:ascii="Calibri" w:hAnsi="Calibri"/>
                <w:b/>
                <w:bCs/>
                <w:color w:val="000000"/>
                <w:sz w:val="18"/>
                <w:szCs w:val="18"/>
                <w:lang w:val="de-DE" w:eastAsia="en-US"/>
              </w:rPr>
              <w:t>oj</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od</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dve</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tre</w:t>
            </w:r>
            <w:r w:rsidRPr="005E13F4">
              <w:rPr>
                <w:rFonts w:ascii="Calibri" w:hAnsi="Calibri"/>
                <w:b/>
                <w:bCs/>
                <w:color w:val="000000"/>
                <w:sz w:val="18"/>
                <w:szCs w:val="18"/>
                <w:lang w:val="sr-Latn-CS" w:eastAsia="en-US"/>
              </w:rPr>
              <w:t>ć</w:t>
            </w:r>
            <w:r w:rsidRPr="007979FE">
              <w:rPr>
                <w:rFonts w:ascii="Calibri" w:hAnsi="Calibri"/>
                <w:b/>
                <w:bCs/>
                <w:color w:val="000000"/>
                <w:sz w:val="18"/>
                <w:szCs w:val="18"/>
                <w:lang w:val="de-DE" w:eastAsia="en-US"/>
              </w:rPr>
              <w:t>ine</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sastojine</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razli</w:t>
            </w:r>
            <w:r w:rsidRPr="005E13F4">
              <w:rPr>
                <w:rFonts w:ascii="Calibri" w:hAnsi="Calibri"/>
                <w:b/>
                <w:bCs/>
                <w:color w:val="000000"/>
                <w:sz w:val="18"/>
                <w:szCs w:val="18"/>
                <w:lang w:val="sr-Latn-CS" w:eastAsia="en-US"/>
              </w:rPr>
              <w:t>č</w:t>
            </w:r>
            <w:r w:rsidRPr="007979FE">
              <w:rPr>
                <w:rFonts w:ascii="Calibri" w:hAnsi="Calibri"/>
                <w:b/>
                <w:bCs/>
                <w:color w:val="000000"/>
                <w:sz w:val="18"/>
                <w:szCs w:val="18"/>
                <w:lang w:val="de-DE" w:eastAsia="en-US"/>
              </w:rPr>
              <w:t>ite</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starosti</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i</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visine</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od</w:t>
            </w:r>
            <w:r w:rsidRPr="005E13F4">
              <w:rPr>
                <w:rFonts w:ascii="Calibri" w:hAnsi="Calibri"/>
                <w:b/>
                <w:bCs/>
                <w:color w:val="000000"/>
                <w:sz w:val="18"/>
                <w:szCs w:val="18"/>
                <w:lang w:val="sr-Latn-CS" w:eastAsia="en-US"/>
              </w:rPr>
              <w:t xml:space="preserve"> 0,5 </w:t>
            </w:r>
            <w:r w:rsidRPr="007979FE">
              <w:rPr>
                <w:rFonts w:ascii="Calibri" w:hAnsi="Calibri"/>
                <w:b/>
                <w:bCs/>
                <w:color w:val="000000"/>
                <w:sz w:val="18"/>
                <w:szCs w:val="18"/>
                <w:lang w:val="de-DE" w:eastAsia="en-US"/>
              </w:rPr>
              <w:t>m</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pa</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do</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preko</w:t>
            </w:r>
            <w:r w:rsidRPr="005E13F4">
              <w:rPr>
                <w:rFonts w:ascii="Calibri" w:hAnsi="Calibri"/>
                <w:b/>
                <w:bCs/>
                <w:color w:val="000000"/>
                <w:sz w:val="18"/>
                <w:szCs w:val="18"/>
                <w:lang w:val="sr-Latn-CS" w:eastAsia="en-US"/>
              </w:rPr>
              <w:t xml:space="preserve"> 2,0 </w:t>
            </w:r>
            <w:r w:rsidRPr="007979FE">
              <w:rPr>
                <w:rFonts w:ascii="Calibri" w:hAnsi="Calibri"/>
                <w:b/>
                <w:bCs/>
                <w:color w:val="000000"/>
                <w:sz w:val="18"/>
                <w:szCs w:val="18"/>
                <w:lang w:val="de-DE" w:eastAsia="en-US"/>
              </w:rPr>
              <w:t>m</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visine</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a</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starosti</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od</w:t>
            </w:r>
            <w:r w:rsidRPr="005E13F4">
              <w:rPr>
                <w:rFonts w:ascii="Calibri" w:hAnsi="Calibri"/>
                <w:b/>
                <w:bCs/>
                <w:color w:val="000000"/>
                <w:sz w:val="18"/>
                <w:szCs w:val="18"/>
                <w:lang w:val="sr-Latn-CS" w:eastAsia="en-US"/>
              </w:rPr>
              <w:t xml:space="preserve"> 3 </w:t>
            </w:r>
            <w:r w:rsidRPr="007979FE">
              <w:rPr>
                <w:rFonts w:ascii="Calibri" w:hAnsi="Calibri"/>
                <w:b/>
                <w:bCs/>
                <w:color w:val="000000"/>
                <w:sz w:val="18"/>
                <w:szCs w:val="18"/>
                <w:lang w:val="de-DE" w:eastAsia="en-US"/>
              </w:rPr>
              <w:t>pa</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do</w:t>
            </w:r>
            <w:r w:rsidRPr="005E13F4">
              <w:rPr>
                <w:rFonts w:ascii="Calibri" w:hAnsi="Calibri"/>
                <w:b/>
                <w:bCs/>
                <w:color w:val="000000"/>
                <w:sz w:val="18"/>
                <w:szCs w:val="18"/>
                <w:lang w:val="sr-Latn-CS" w:eastAsia="en-US"/>
              </w:rPr>
              <w:t xml:space="preserve"> </w:t>
            </w:r>
            <w:r w:rsidRPr="007979FE">
              <w:rPr>
                <w:rFonts w:ascii="Calibri" w:hAnsi="Calibri"/>
                <w:b/>
                <w:bCs/>
                <w:color w:val="000000"/>
                <w:sz w:val="18"/>
                <w:szCs w:val="18"/>
                <w:lang w:val="de-DE" w:eastAsia="en-US"/>
              </w:rPr>
              <w:t>preko</w:t>
            </w:r>
            <w:r w:rsidRPr="005E13F4">
              <w:rPr>
                <w:rFonts w:ascii="Calibri" w:hAnsi="Calibri"/>
                <w:b/>
                <w:bCs/>
                <w:color w:val="000000"/>
                <w:sz w:val="18"/>
                <w:szCs w:val="18"/>
                <w:lang w:val="sr-Latn-CS" w:eastAsia="en-US"/>
              </w:rPr>
              <w:t xml:space="preserve"> 10 </w:t>
            </w:r>
            <w:r w:rsidRPr="007979FE">
              <w:rPr>
                <w:rFonts w:ascii="Calibri" w:hAnsi="Calibri"/>
                <w:b/>
                <w:bCs/>
                <w:color w:val="000000"/>
                <w:sz w:val="18"/>
                <w:szCs w:val="18"/>
                <w:lang w:val="de-DE" w:eastAsia="en-US"/>
              </w:rPr>
              <w:t>godina</w:t>
            </w:r>
            <w:r w:rsidRPr="005E13F4">
              <w:rPr>
                <w:rFonts w:ascii="Calibri" w:hAnsi="Calibri"/>
                <w:b/>
                <w:bCs/>
                <w:color w:val="000000"/>
                <w:sz w:val="18"/>
                <w:szCs w:val="18"/>
                <w:lang w:val="sr-Latn-CS" w:eastAsia="en-US"/>
              </w:rPr>
              <w:t>):</w:t>
            </w:r>
          </w:p>
          <w:p w:rsidR="00BF1BA4" w:rsidRPr="005E13F4" w:rsidRDefault="00BF1BA4" w:rsidP="00B52A12">
            <w:pPr>
              <w:pStyle w:val="NormalWeb"/>
              <w:spacing w:before="0" w:beforeAutospacing="0" w:after="0" w:afterAutospacing="0" w:line="256" w:lineRule="auto"/>
              <w:ind w:left="1077"/>
              <w:jc w:val="both"/>
              <w:rPr>
                <w:rFonts w:ascii="Calibri" w:hAnsi="Calibri"/>
                <w:color w:val="000000"/>
                <w:sz w:val="18"/>
                <w:szCs w:val="18"/>
                <w:lang w:val="sr-Latn-CS" w:eastAsia="en-US"/>
              </w:rPr>
            </w:pPr>
          </w:p>
          <w:p w:rsidR="00BF1BA4" w:rsidRPr="00585861" w:rsidRDefault="00BF1BA4" w:rsidP="00C02AA8">
            <w:pPr>
              <w:pStyle w:val="NormalWeb"/>
              <w:numPr>
                <w:ilvl w:val="0"/>
                <w:numId w:val="26"/>
              </w:numPr>
              <w:spacing w:before="0" w:beforeAutospacing="0" w:after="0" w:afterAutospacing="0" w:line="256" w:lineRule="auto"/>
              <w:jc w:val="both"/>
              <w:rPr>
                <w:rFonts w:ascii="Calibri" w:hAnsi="Calibri"/>
                <w:color w:val="000000"/>
                <w:sz w:val="18"/>
                <w:szCs w:val="18"/>
                <w:lang w:eastAsia="en-US"/>
              </w:rPr>
            </w:pPr>
            <w:r>
              <w:rPr>
                <w:rFonts w:ascii="Calibri" w:hAnsi="Calibri"/>
                <w:color w:val="000000"/>
                <w:sz w:val="18"/>
                <w:szCs w:val="18"/>
                <w:lang w:eastAsia="en-US"/>
              </w:rPr>
              <w:t>obnavljanje završiti sprovođ</w:t>
            </w:r>
            <w:r w:rsidRPr="00585861">
              <w:rPr>
                <w:rFonts w:ascii="Calibri" w:hAnsi="Calibri"/>
                <w:color w:val="000000"/>
                <w:sz w:val="18"/>
                <w:szCs w:val="18"/>
                <w:lang w:eastAsia="en-US"/>
              </w:rPr>
              <w:t>enjem završnog seka</w:t>
            </w:r>
          </w:p>
          <w:p w:rsidR="00BF1BA4" w:rsidRDefault="00BF1BA4" w:rsidP="00B52A12">
            <w:pPr>
              <w:pStyle w:val="NormalWeb"/>
              <w:spacing w:before="0" w:beforeAutospacing="0" w:after="0" w:afterAutospacing="0" w:line="256" w:lineRule="auto"/>
              <w:jc w:val="both"/>
              <w:rPr>
                <w:color w:val="000000"/>
                <w:lang w:val="sr-Cyrl-CS"/>
              </w:rPr>
            </w:pPr>
            <w:r w:rsidRPr="001066E0">
              <w:rPr>
                <w:noProof/>
                <w:color w:val="000000"/>
              </w:rPr>
              <w:lastRenderedPageBreak/>
              <w:drawing>
                <wp:inline distT="0" distB="0" distL="0" distR="0" wp14:anchorId="1EC076AA" wp14:editId="5895187F">
                  <wp:extent cx="2794635" cy="2106930"/>
                  <wp:effectExtent l="0" t="0" r="5715" b="7620"/>
                  <wp:docPr id="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l="14815" b="6718"/>
                          <a:stretch>
                            <a:fillRect/>
                          </a:stretch>
                        </pic:blipFill>
                        <pic:spPr bwMode="auto">
                          <a:xfrm>
                            <a:off x="0" y="0"/>
                            <a:ext cx="2794635" cy="2106930"/>
                          </a:xfrm>
                          <a:prstGeom prst="rect">
                            <a:avLst/>
                          </a:prstGeom>
                          <a:noFill/>
                          <a:ln>
                            <a:noFill/>
                          </a:ln>
                        </pic:spPr>
                      </pic:pic>
                    </a:graphicData>
                  </a:graphic>
                </wp:inline>
              </w:drawing>
            </w:r>
            <w:r>
              <w:rPr>
                <w:noProof/>
                <w:color w:val="000000"/>
                <w:lang w:val="en-US" w:eastAsia="en-US"/>
              </w:rPr>
              <w:t xml:space="preserve"> </w:t>
            </w:r>
            <w:r w:rsidRPr="001066E0">
              <w:rPr>
                <w:noProof/>
              </w:rPr>
              <w:drawing>
                <wp:inline distT="0" distB="0" distL="0" distR="0" wp14:anchorId="6AD99793" wp14:editId="3898E1A2">
                  <wp:extent cx="2845435" cy="2106930"/>
                  <wp:effectExtent l="0" t="0" r="0" b="7620"/>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5435" cy="2106930"/>
                          </a:xfrm>
                          <a:prstGeom prst="rect">
                            <a:avLst/>
                          </a:prstGeom>
                          <a:noFill/>
                          <a:ln>
                            <a:noFill/>
                          </a:ln>
                        </pic:spPr>
                      </pic:pic>
                    </a:graphicData>
                  </a:graphic>
                </wp:inline>
              </w:drawing>
            </w:r>
          </w:p>
          <w:p w:rsidR="00BF1BA4" w:rsidRPr="00B52A12" w:rsidRDefault="00BF1BA4" w:rsidP="00B52A12">
            <w:pPr>
              <w:pStyle w:val="NormalWeb"/>
              <w:spacing w:before="0" w:beforeAutospacing="0" w:after="0" w:afterAutospacing="0" w:line="256" w:lineRule="auto"/>
              <w:jc w:val="center"/>
              <w:rPr>
                <w:rFonts w:ascii="Calibri" w:hAnsi="Calibri"/>
                <w:bCs/>
                <w:color w:val="000000"/>
                <w:sz w:val="18"/>
                <w:szCs w:val="18"/>
                <w:lang w:val="sr-Cyrl-CS" w:eastAsia="en-US"/>
              </w:rPr>
            </w:pPr>
            <w:r w:rsidRPr="003F6559">
              <w:rPr>
                <w:rFonts w:ascii="Calibri" w:hAnsi="Calibri"/>
                <w:b/>
                <w:bCs/>
                <w:color w:val="000000"/>
                <w:sz w:val="18"/>
                <w:szCs w:val="18"/>
                <w:lang w:val="de-DE" w:eastAsia="en-US"/>
              </w:rPr>
              <w:t>Foto</w:t>
            </w:r>
            <w:r w:rsidRPr="00B52A12">
              <w:rPr>
                <w:rFonts w:ascii="Calibri" w:hAnsi="Calibri"/>
                <w:b/>
                <w:bCs/>
                <w:color w:val="000000"/>
                <w:sz w:val="18"/>
                <w:szCs w:val="18"/>
                <w:lang w:val="sr-Cyrl-CS" w:eastAsia="en-US"/>
              </w:rPr>
              <w:t xml:space="preserve">: </w:t>
            </w:r>
            <w:r w:rsidR="007F6CA4" w:rsidRPr="002E3DDC">
              <w:rPr>
                <w:rFonts w:ascii="Calibri" w:hAnsi="Calibri"/>
                <w:bCs/>
                <w:color w:val="000000" w:themeColor="text1"/>
                <w:sz w:val="18"/>
                <w:szCs w:val="18"/>
                <w:lang w:val="de-DE" w:eastAsia="en-US"/>
              </w:rPr>
              <w:t>Kaur</w:t>
            </w:r>
            <w:r w:rsidRPr="002E3DDC">
              <w:rPr>
                <w:rFonts w:ascii="Calibri" w:hAnsi="Calibri"/>
                <w:bCs/>
                <w:color w:val="000000" w:themeColor="text1"/>
                <w:sz w:val="18"/>
                <w:szCs w:val="18"/>
                <w:lang w:val="de-DE" w:eastAsia="en-US"/>
              </w:rPr>
              <w:t>in</w:t>
            </w:r>
            <w:r w:rsidRPr="002E3DDC">
              <w:rPr>
                <w:rFonts w:ascii="Calibri" w:hAnsi="Calibri"/>
                <w:bCs/>
                <w:color w:val="000000" w:themeColor="text1"/>
                <w:sz w:val="18"/>
                <w:szCs w:val="18"/>
                <w:lang w:val="sr-Cyrl-CS" w:eastAsia="en-US"/>
              </w:rPr>
              <w:t xml:space="preserve"> (201</w:t>
            </w:r>
            <w:r w:rsidR="002E3DDC" w:rsidRPr="002E3DDC">
              <w:rPr>
                <w:rFonts w:ascii="Calibri" w:hAnsi="Calibri"/>
                <w:bCs/>
                <w:color w:val="000000" w:themeColor="text1"/>
                <w:sz w:val="18"/>
                <w:szCs w:val="18"/>
                <w:lang w:val="en-US" w:eastAsia="en-US"/>
              </w:rPr>
              <w:t>2</w:t>
            </w:r>
            <w:r w:rsidRPr="002E3DDC">
              <w:rPr>
                <w:rFonts w:ascii="Calibri" w:hAnsi="Calibri"/>
                <w:bCs/>
                <w:color w:val="000000" w:themeColor="text1"/>
                <w:sz w:val="18"/>
                <w:szCs w:val="18"/>
                <w:lang w:val="sr-Cyrl-CS" w:eastAsia="en-US"/>
              </w:rPr>
              <w:t>)</w:t>
            </w:r>
          </w:p>
          <w:p w:rsidR="00BF1BA4" w:rsidRPr="00B52A12" w:rsidRDefault="00BF1BA4" w:rsidP="00B52A12">
            <w:pPr>
              <w:pStyle w:val="NormalWeb"/>
              <w:spacing w:before="0" w:beforeAutospacing="0" w:after="0" w:afterAutospacing="0" w:line="256" w:lineRule="auto"/>
              <w:jc w:val="both"/>
              <w:rPr>
                <w:rFonts w:ascii="Calibri" w:hAnsi="Calibri"/>
                <w:b/>
                <w:bCs/>
                <w:color w:val="000000"/>
                <w:sz w:val="18"/>
                <w:szCs w:val="18"/>
                <w:lang w:val="sr-Cyrl-CS" w:eastAsia="en-US"/>
              </w:rPr>
            </w:pPr>
            <w:r w:rsidRPr="00901BB0">
              <w:rPr>
                <w:rFonts w:ascii="Calibri" w:hAnsi="Calibri"/>
                <w:b/>
                <w:bCs/>
                <w:color w:val="000000"/>
                <w:sz w:val="18"/>
                <w:szCs w:val="18"/>
                <w:lang w:val="pl-PL" w:eastAsia="en-US"/>
              </w:rPr>
              <w:t>S</w:t>
            </w:r>
            <w:r w:rsidRPr="005E13F4">
              <w:rPr>
                <w:rFonts w:ascii="Calibri" w:hAnsi="Calibri"/>
                <w:b/>
                <w:bCs/>
                <w:color w:val="000000"/>
                <w:sz w:val="18"/>
                <w:szCs w:val="18"/>
                <w:lang w:val="de-DE" w:eastAsia="en-US"/>
              </w:rPr>
              <w:t>astojine</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u</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kojima</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je</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formiran</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donji</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sprat</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u</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fazi</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mladika</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letvenjaka</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sa</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zaostalim</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stablima</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stare</w:t>
            </w:r>
            <w:r w:rsidRPr="00B52A12">
              <w:rPr>
                <w:rFonts w:ascii="Calibri" w:hAnsi="Calibri"/>
                <w:b/>
                <w:bCs/>
                <w:color w:val="000000"/>
                <w:sz w:val="18"/>
                <w:szCs w:val="18"/>
                <w:lang w:val="sr-Cyrl-CS" w:eastAsia="en-US"/>
              </w:rPr>
              <w:t xml:space="preserve"> </w:t>
            </w:r>
            <w:r w:rsidRPr="005E13F4">
              <w:rPr>
                <w:rFonts w:ascii="Calibri" w:hAnsi="Calibri"/>
                <w:b/>
                <w:bCs/>
                <w:color w:val="000000"/>
                <w:sz w:val="18"/>
                <w:szCs w:val="18"/>
                <w:lang w:val="de-DE" w:eastAsia="en-US"/>
              </w:rPr>
              <w:t>sastojine</w:t>
            </w:r>
            <w:r w:rsidRPr="00B52A12">
              <w:rPr>
                <w:rFonts w:ascii="Calibri" w:hAnsi="Calibri"/>
                <w:b/>
                <w:bCs/>
                <w:color w:val="000000"/>
                <w:sz w:val="18"/>
                <w:szCs w:val="18"/>
                <w:lang w:val="sr-Cyrl-CS" w:eastAsia="en-US"/>
              </w:rPr>
              <w:t>:</w:t>
            </w:r>
          </w:p>
          <w:p w:rsidR="00BF1BA4" w:rsidRPr="00B52A12" w:rsidRDefault="00BF1BA4" w:rsidP="00B52A12">
            <w:pPr>
              <w:pStyle w:val="NormalWeb"/>
              <w:spacing w:before="0" w:beforeAutospacing="0" w:after="0" w:afterAutospacing="0" w:line="256" w:lineRule="auto"/>
              <w:jc w:val="both"/>
              <w:rPr>
                <w:b/>
                <w:bCs/>
                <w:color w:val="000000"/>
                <w:sz w:val="18"/>
                <w:szCs w:val="18"/>
                <w:lang w:val="sr-Cyrl-CS"/>
              </w:rPr>
            </w:pPr>
          </w:p>
          <w:p w:rsidR="00BF1BA4" w:rsidRPr="00B52A12" w:rsidRDefault="00BF1BA4" w:rsidP="00C02AA8">
            <w:pPr>
              <w:pStyle w:val="NormalWeb"/>
              <w:numPr>
                <w:ilvl w:val="0"/>
                <w:numId w:val="27"/>
              </w:numPr>
              <w:spacing w:before="0" w:beforeAutospacing="0" w:after="0" w:afterAutospacing="0" w:line="256" w:lineRule="auto"/>
              <w:jc w:val="both"/>
              <w:rPr>
                <w:rFonts w:ascii="Calibri" w:hAnsi="Calibri"/>
                <w:color w:val="000000"/>
                <w:sz w:val="18"/>
                <w:szCs w:val="18"/>
                <w:lang w:val="sr-Cyrl-CS" w:eastAsia="en-US"/>
              </w:rPr>
            </w:pPr>
            <w:r w:rsidRPr="005E13F4">
              <w:rPr>
                <w:rFonts w:ascii="Calibri" w:hAnsi="Calibri"/>
                <w:color w:val="000000"/>
                <w:sz w:val="18"/>
                <w:szCs w:val="18"/>
                <w:lang w:val="de-DE" w:eastAsia="en-US"/>
              </w:rPr>
              <w:t>ako</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je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je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donji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sprat</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evidentan</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stablima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dobrog</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kvaliteta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brojnosti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zadr</w:t>
            </w:r>
            <w:r w:rsidRPr="00B52A12">
              <w:rPr>
                <w:rFonts w:ascii="Calibri" w:hAnsi="Calibri"/>
                <w:color w:val="000000"/>
                <w:sz w:val="18"/>
                <w:szCs w:val="18"/>
                <w:lang w:val="sr-Cyrl-CS" w:eastAsia="en-US"/>
              </w:rPr>
              <w:t>ž</w:t>
            </w:r>
            <w:r w:rsidRPr="005E13F4">
              <w:rPr>
                <w:rFonts w:ascii="Calibri" w:hAnsi="Calibri"/>
                <w:color w:val="000000"/>
                <w:sz w:val="18"/>
                <w:szCs w:val="18"/>
                <w:lang w:val="de-DE" w:eastAsia="en-US"/>
              </w:rPr>
              <w:t>ati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ga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kao</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osnovnu</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sastojinu</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stabla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gornjeg</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sprata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postepeno</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ukloniti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vode</w:t>
            </w:r>
            <w:r w:rsidRPr="00B52A12">
              <w:rPr>
                <w:rFonts w:ascii="Calibri" w:hAnsi="Calibri"/>
                <w:color w:val="000000"/>
                <w:sz w:val="18"/>
                <w:szCs w:val="18"/>
                <w:lang w:val="sr-Cyrl-CS" w:eastAsia="en-US"/>
              </w:rPr>
              <w:t>ć</w:t>
            </w:r>
            <w:r w:rsidRPr="005E13F4">
              <w:rPr>
                <w:rFonts w:ascii="Calibri" w:hAnsi="Calibri"/>
                <w:color w:val="000000"/>
                <w:sz w:val="18"/>
                <w:szCs w:val="18"/>
                <w:lang w:val="de-DE" w:eastAsia="en-US"/>
              </w:rPr>
              <w:t>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ra</w:t>
            </w:r>
            <w:r w:rsidRPr="00B52A12">
              <w:rPr>
                <w:rFonts w:ascii="Calibri" w:hAnsi="Calibri"/>
                <w:color w:val="000000"/>
                <w:sz w:val="18"/>
                <w:szCs w:val="18"/>
                <w:lang w:val="sr-Cyrl-CS" w:eastAsia="en-US"/>
              </w:rPr>
              <w:t>č</w:t>
            </w:r>
            <w:r w:rsidRPr="005E13F4">
              <w:rPr>
                <w:rFonts w:ascii="Calibri" w:hAnsi="Calibri"/>
                <w:color w:val="000000"/>
                <w:sz w:val="18"/>
                <w:szCs w:val="18"/>
                <w:lang w:val="de-DE" w:eastAsia="en-US"/>
              </w:rPr>
              <w:t>una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o</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mogu</w:t>
            </w:r>
            <w:r w:rsidRPr="00B52A12">
              <w:rPr>
                <w:rFonts w:ascii="Calibri" w:hAnsi="Calibri"/>
                <w:color w:val="000000"/>
                <w:sz w:val="18"/>
                <w:szCs w:val="18"/>
                <w:lang w:val="sr-Cyrl-CS" w:eastAsia="en-US"/>
              </w:rPr>
              <w:t>ć</w:t>
            </w:r>
            <w:r w:rsidRPr="005E13F4">
              <w:rPr>
                <w:rFonts w:ascii="Calibri" w:hAnsi="Calibri"/>
                <w:color w:val="000000"/>
                <w:sz w:val="18"/>
                <w:szCs w:val="18"/>
                <w:lang w:val="de-DE" w:eastAsia="en-US"/>
              </w:rPr>
              <w:t>oj</w:t>
            </w:r>
            <w:r w:rsidRPr="00B52A12">
              <w:rPr>
                <w:rFonts w:ascii="Calibri" w:hAnsi="Calibri"/>
                <w:color w:val="000000"/>
                <w:sz w:val="18"/>
                <w:szCs w:val="18"/>
                <w:lang w:val="sr-Cyrl-CS" w:eastAsia="en-US"/>
              </w:rPr>
              <w:t xml:space="preserve"> š</w:t>
            </w:r>
            <w:r w:rsidRPr="005E13F4">
              <w:rPr>
                <w:rFonts w:ascii="Calibri" w:hAnsi="Calibri"/>
                <w:color w:val="000000"/>
                <w:sz w:val="18"/>
                <w:szCs w:val="18"/>
                <w:lang w:val="de-DE" w:eastAsia="en-US"/>
              </w:rPr>
              <w:t>teti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na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stablima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donjeg</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sprata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jedan</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broj</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stabala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stare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sastojine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mo</w:t>
            </w:r>
            <w:r w:rsidRPr="00B52A12">
              <w:rPr>
                <w:rFonts w:ascii="Calibri" w:hAnsi="Calibri"/>
                <w:color w:val="000000"/>
                <w:sz w:val="18"/>
                <w:szCs w:val="18"/>
                <w:lang w:val="sr-Cyrl-CS" w:eastAsia="en-US"/>
              </w:rPr>
              <w:t>ž</w:t>
            </w:r>
            <w:r w:rsidRPr="005E13F4">
              <w:rPr>
                <w:rFonts w:ascii="Calibri" w:hAnsi="Calibri"/>
                <w:color w:val="000000"/>
                <w:sz w:val="18"/>
                <w:szCs w:val="18"/>
                <w:lang w:val="de-DE" w:eastAsia="en-US"/>
              </w:rPr>
              <w:t>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ostaviti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ako</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bi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njihovim</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uklanjanjem</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izazvali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prevelike</w:t>
            </w:r>
            <w:r w:rsidRPr="00B52A12">
              <w:rPr>
                <w:rFonts w:ascii="Calibri" w:hAnsi="Calibri"/>
                <w:color w:val="000000"/>
                <w:sz w:val="18"/>
                <w:szCs w:val="18"/>
                <w:lang w:val="sr-Cyrl-CS" w:eastAsia="en-US"/>
              </w:rPr>
              <w:t xml:space="preserve"> š</w:t>
            </w:r>
            <w:r w:rsidRPr="005E13F4">
              <w:rPr>
                <w:rFonts w:ascii="Calibri" w:hAnsi="Calibri"/>
                <w:color w:val="000000"/>
                <w:sz w:val="18"/>
                <w:szCs w:val="18"/>
                <w:lang w:val="de-DE" w:eastAsia="en-US"/>
              </w:rPr>
              <w:t>tete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na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stablima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donjeg</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sprata</w:t>
            </w:r>
            <w:r w:rsidRPr="00B52A12">
              <w:rPr>
                <w:rFonts w:ascii="Calibri" w:hAnsi="Calibri"/>
                <w:color w:val="000000"/>
                <w:sz w:val="18"/>
                <w:szCs w:val="18"/>
                <w:lang w:val="sr-Cyrl-CS" w:eastAsia="en-US"/>
              </w:rPr>
              <w:t>)</w:t>
            </w:r>
          </w:p>
          <w:p w:rsidR="00BF1BA4" w:rsidRPr="00B52A12" w:rsidRDefault="00BF1BA4" w:rsidP="00C02AA8">
            <w:pPr>
              <w:pStyle w:val="NormalWeb"/>
              <w:numPr>
                <w:ilvl w:val="0"/>
                <w:numId w:val="27"/>
              </w:numPr>
              <w:spacing w:before="0" w:beforeAutospacing="0" w:after="0" w:afterAutospacing="0" w:line="256" w:lineRule="auto"/>
              <w:jc w:val="both"/>
              <w:rPr>
                <w:rFonts w:ascii="Calibri" w:hAnsi="Calibri"/>
                <w:color w:val="000000"/>
                <w:sz w:val="16"/>
                <w:szCs w:val="16"/>
                <w:lang w:val="sr-Cyrl-CS" w:eastAsia="en-US"/>
              </w:rPr>
            </w:pPr>
            <w:r w:rsidRPr="005E13F4">
              <w:rPr>
                <w:rFonts w:ascii="Calibri" w:hAnsi="Calibri"/>
                <w:color w:val="000000"/>
                <w:sz w:val="18"/>
                <w:szCs w:val="18"/>
                <w:lang w:val="de-DE" w:eastAsia="en-US"/>
              </w:rPr>
              <w:t>ako</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su</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stabla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donjeg</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sprata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lo</w:t>
            </w:r>
            <w:r w:rsidRPr="00B52A12">
              <w:rPr>
                <w:rFonts w:ascii="Calibri" w:hAnsi="Calibri"/>
                <w:color w:val="000000"/>
                <w:sz w:val="18"/>
                <w:szCs w:val="18"/>
                <w:lang w:val="sr-Cyrl-CS" w:eastAsia="en-US"/>
              </w:rPr>
              <w:t>š</w:t>
            </w:r>
            <w:r w:rsidRPr="005E13F4">
              <w:rPr>
                <w:rFonts w:ascii="Calibri" w:hAnsi="Calibri"/>
                <w:color w:val="000000"/>
                <w:sz w:val="18"/>
                <w:szCs w:val="18"/>
                <w:lang w:val="de-DE" w:eastAsia="en-US"/>
              </w:rPr>
              <w:t>eg</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kvaliteta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nedovoljne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brojnosti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u</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cilju</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formiranja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novoosnovane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sastojine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za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dalje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gazdovanje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donji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sprat</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je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neophodno</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ukloniti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neposredno</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pred</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obilan</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urod</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semena</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ili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vr</w:t>
            </w:r>
            <w:r w:rsidRPr="00B52A12">
              <w:rPr>
                <w:rFonts w:ascii="Calibri" w:hAnsi="Calibri"/>
                <w:color w:val="000000"/>
                <w:sz w:val="18"/>
                <w:szCs w:val="18"/>
                <w:lang w:val="sr-Cyrl-CS" w:eastAsia="en-US"/>
              </w:rPr>
              <w:t>š</w:t>
            </w:r>
            <w:r w:rsidRPr="005E13F4">
              <w:rPr>
                <w:rFonts w:ascii="Calibri" w:hAnsi="Calibri"/>
                <w:color w:val="000000"/>
                <w:sz w:val="18"/>
                <w:szCs w:val="18"/>
                <w:lang w:val="de-DE" w:eastAsia="en-US"/>
              </w:rPr>
              <w:t>iti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njegovo</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postepeno</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uklanjanje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uz</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podsejavanje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semenom</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ili</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po</w:t>
            </w:r>
            <w:r w:rsidRPr="00B52A12">
              <w:rPr>
                <w:rFonts w:ascii="Calibri" w:hAnsi="Calibri"/>
                <w:color w:val="000000"/>
                <w:sz w:val="18"/>
                <w:szCs w:val="18"/>
                <w:lang w:val="sr-Cyrl-CS" w:eastAsia="en-US"/>
              </w:rPr>
              <w:t>š</w:t>
            </w:r>
            <w:r w:rsidRPr="005E13F4">
              <w:rPr>
                <w:rFonts w:ascii="Calibri" w:hAnsi="Calibri"/>
                <w:color w:val="000000"/>
                <w:sz w:val="18"/>
                <w:szCs w:val="18"/>
                <w:lang w:val="de-DE" w:eastAsia="en-US"/>
              </w:rPr>
              <w:t>umljavanje</w:t>
            </w:r>
            <w:r w:rsidRPr="00B52A12">
              <w:rPr>
                <w:rFonts w:ascii="Calibri" w:hAnsi="Calibri"/>
                <w:color w:val="000000"/>
                <w:sz w:val="18"/>
                <w:szCs w:val="18"/>
                <w:lang w:val="sr-Cyrl-CS" w:eastAsia="en-US"/>
              </w:rPr>
              <w:t xml:space="preserve"> </w:t>
            </w:r>
            <w:r w:rsidRPr="005E13F4">
              <w:rPr>
                <w:rFonts w:ascii="Calibri" w:hAnsi="Calibri"/>
                <w:color w:val="000000"/>
                <w:sz w:val="18"/>
                <w:szCs w:val="18"/>
                <w:lang w:val="de-DE" w:eastAsia="en-US"/>
              </w:rPr>
              <w:t>sadnicama</w:t>
            </w:r>
            <w:r w:rsidRPr="00B52A12">
              <w:rPr>
                <w:rFonts w:ascii="Calibri" w:hAnsi="Calibri"/>
                <w:color w:val="000000"/>
                <w:sz w:val="18"/>
                <w:szCs w:val="18"/>
                <w:lang w:val="sr-Cyrl-CS" w:eastAsia="en-US"/>
              </w:rPr>
              <w:t>.</w:t>
            </w:r>
          </w:p>
          <w:p w:rsidR="00BF1BA4" w:rsidRPr="00B52A12" w:rsidRDefault="00BF1BA4" w:rsidP="00B52A12">
            <w:pPr>
              <w:pStyle w:val="NormalWeb"/>
              <w:spacing w:before="0" w:beforeAutospacing="0" w:after="0" w:afterAutospacing="0" w:line="256" w:lineRule="auto"/>
              <w:jc w:val="both"/>
              <w:rPr>
                <w:color w:val="000000"/>
                <w:lang w:val="sr-Cyrl-CS"/>
              </w:rPr>
            </w:pPr>
          </w:p>
          <w:p w:rsidR="00BF1BA4" w:rsidRPr="005E13F4" w:rsidRDefault="00BF1BA4" w:rsidP="00B52A12">
            <w:pPr>
              <w:pStyle w:val="NormalWeb"/>
              <w:spacing w:before="0" w:beforeAutospacing="0" w:after="0" w:afterAutospacing="0" w:line="256" w:lineRule="auto"/>
              <w:jc w:val="both"/>
              <w:rPr>
                <w:b/>
                <w:bCs/>
                <w:noProof/>
                <w:lang w:val="de-DE"/>
              </w:rPr>
            </w:pPr>
            <w:r w:rsidRPr="001066E0">
              <w:rPr>
                <w:noProof/>
              </w:rPr>
              <w:drawing>
                <wp:inline distT="0" distB="0" distL="0" distR="0" wp14:anchorId="5C14C7CF" wp14:editId="244246BD">
                  <wp:extent cx="2765425" cy="1865630"/>
                  <wp:effectExtent l="0" t="0" r="0" b="1270"/>
                  <wp:docPr id="14378" name="Picture 2" descr="Description: E:\FINEPIX oktobar\DSCF3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E:\FINEPIX oktobar\DSCF316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5425" cy="1865630"/>
                          </a:xfrm>
                          <a:prstGeom prst="rect">
                            <a:avLst/>
                          </a:prstGeom>
                          <a:noFill/>
                          <a:ln>
                            <a:noFill/>
                          </a:ln>
                        </pic:spPr>
                      </pic:pic>
                    </a:graphicData>
                  </a:graphic>
                </wp:inline>
              </w:drawing>
            </w:r>
            <w:r w:rsidRPr="005E13F4">
              <w:rPr>
                <w:noProof/>
                <w:lang w:val="de-DE" w:eastAsia="en-US"/>
              </w:rPr>
              <w:t xml:space="preserve"> </w:t>
            </w:r>
            <w:r w:rsidRPr="001066E0">
              <w:rPr>
                <w:noProof/>
              </w:rPr>
              <w:drawing>
                <wp:inline distT="0" distB="0" distL="0" distR="0" wp14:anchorId="1DA081C6" wp14:editId="319F5CDA">
                  <wp:extent cx="2750820" cy="1865630"/>
                  <wp:effectExtent l="0" t="0" r="0" b="1270"/>
                  <wp:docPr id="14379" name="Picture 1" descr="Description: E:\FINEPIX oktobar\DSCF3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FINEPIX oktobar\DSCF317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50820" cy="1865630"/>
                          </a:xfrm>
                          <a:prstGeom prst="rect">
                            <a:avLst/>
                          </a:prstGeom>
                          <a:noFill/>
                          <a:ln>
                            <a:noFill/>
                          </a:ln>
                        </pic:spPr>
                      </pic:pic>
                    </a:graphicData>
                  </a:graphic>
                </wp:inline>
              </w:drawing>
            </w:r>
          </w:p>
          <w:p w:rsidR="00BF1BA4" w:rsidRPr="003F6559" w:rsidRDefault="00BF1BA4" w:rsidP="00B52A12">
            <w:pPr>
              <w:pStyle w:val="NormalWeb"/>
              <w:spacing w:before="0" w:beforeAutospacing="0" w:after="0" w:afterAutospacing="0" w:line="256" w:lineRule="auto"/>
              <w:jc w:val="center"/>
              <w:rPr>
                <w:rFonts w:ascii="Calibri" w:hAnsi="Calibri"/>
                <w:bCs/>
                <w:color w:val="000000"/>
                <w:sz w:val="18"/>
                <w:szCs w:val="18"/>
                <w:lang w:val="de-DE" w:eastAsia="en-US"/>
              </w:rPr>
            </w:pPr>
            <w:r w:rsidRPr="003F6559">
              <w:rPr>
                <w:rFonts w:ascii="Calibri" w:hAnsi="Calibri"/>
                <w:b/>
                <w:bCs/>
                <w:color w:val="000000"/>
                <w:sz w:val="18"/>
                <w:szCs w:val="18"/>
                <w:lang w:val="de-DE" w:eastAsia="en-US"/>
              </w:rPr>
              <w:t xml:space="preserve">Foto: </w:t>
            </w:r>
            <w:r w:rsidR="007F6CA4" w:rsidRPr="002E3DDC">
              <w:rPr>
                <w:rFonts w:ascii="Calibri" w:hAnsi="Calibri"/>
                <w:bCs/>
                <w:color w:val="000000" w:themeColor="text1"/>
                <w:sz w:val="18"/>
                <w:szCs w:val="18"/>
                <w:lang w:val="de-DE" w:eastAsia="en-US"/>
              </w:rPr>
              <w:t>Kaur</w:t>
            </w:r>
            <w:r w:rsidR="002E3DDC" w:rsidRPr="002E3DDC">
              <w:rPr>
                <w:rFonts w:ascii="Calibri" w:hAnsi="Calibri"/>
                <w:bCs/>
                <w:color w:val="000000" w:themeColor="text1"/>
                <w:sz w:val="18"/>
                <w:szCs w:val="18"/>
                <w:lang w:val="de-DE" w:eastAsia="en-US"/>
              </w:rPr>
              <w:t>in (2012</w:t>
            </w:r>
            <w:r w:rsidRPr="002E3DDC">
              <w:rPr>
                <w:rFonts w:ascii="Calibri" w:hAnsi="Calibri"/>
                <w:bCs/>
                <w:color w:val="000000" w:themeColor="text1"/>
                <w:sz w:val="18"/>
                <w:szCs w:val="18"/>
                <w:lang w:val="de-DE" w:eastAsia="en-US"/>
              </w:rPr>
              <w:t>)</w:t>
            </w:r>
          </w:p>
          <w:p w:rsidR="00BF1BA4" w:rsidRPr="005E13F4" w:rsidRDefault="00BF1BA4" w:rsidP="00B52A12">
            <w:pPr>
              <w:pStyle w:val="NormalWeb"/>
              <w:spacing w:before="0" w:beforeAutospacing="0" w:after="0" w:afterAutospacing="0" w:line="256" w:lineRule="auto"/>
              <w:jc w:val="both"/>
              <w:rPr>
                <w:color w:val="000000"/>
                <w:lang w:val="de-DE"/>
              </w:rPr>
            </w:pPr>
          </w:p>
          <w:p w:rsidR="00BF1BA4" w:rsidRPr="005E13F4" w:rsidRDefault="00BF1BA4" w:rsidP="00B52A12">
            <w:pPr>
              <w:pStyle w:val="NormalWeb"/>
              <w:spacing w:before="0" w:beforeAutospacing="0" w:after="0" w:afterAutospacing="0" w:line="256" w:lineRule="auto"/>
              <w:jc w:val="both"/>
              <w:rPr>
                <w:rFonts w:ascii="Calibri" w:hAnsi="Calibri"/>
                <w:b/>
                <w:bCs/>
                <w:color w:val="000000"/>
                <w:sz w:val="18"/>
                <w:szCs w:val="18"/>
                <w:lang w:val="de-DE" w:eastAsia="en-US"/>
              </w:rPr>
            </w:pPr>
            <w:r w:rsidRPr="005E13F4">
              <w:rPr>
                <w:rFonts w:ascii="Calibri" w:hAnsi="Calibri"/>
                <w:b/>
                <w:bCs/>
                <w:color w:val="000000"/>
                <w:sz w:val="18"/>
                <w:szCs w:val="18"/>
                <w:lang w:val="de-DE" w:eastAsia="en-US"/>
              </w:rPr>
              <w:t>Zrele sastojine potpunog sklopa 0,7:</w:t>
            </w:r>
          </w:p>
          <w:p w:rsidR="00BF1BA4" w:rsidRPr="005E13F4" w:rsidRDefault="00BF1BA4" w:rsidP="00B52A12">
            <w:pPr>
              <w:pStyle w:val="NormalWeb"/>
              <w:spacing w:before="0" w:beforeAutospacing="0" w:after="0" w:afterAutospacing="0" w:line="256" w:lineRule="auto"/>
              <w:jc w:val="both"/>
              <w:rPr>
                <w:rFonts w:ascii="Calibri" w:hAnsi="Calibri"/>
                <w:b/>
                <w:bCs/>
                <w:color w:val="000000"/>
                <w:sz w:val="18"/>
                <w:szCs w:val="18"/>
                <w:lang w:val="de-DE" w:eastAsia="en-US"/>
              </w:rPr>
            </w:pPr>
          </w:p>
          <w:p w:rsidR="00BF1BA4" w:rsidRDefault="00BF1BA4" w:rsidP="00B52A12">
            <w:pPr>
              <w:pStyle w:val="NormalWeb"/>
              <w:spacing w:before="0" w:beforeAutospacing="0" w:after="0" w:afterAutospacing="0" w:line="256" w:lineRule="auto"/>
              <w:ind w:left="1077"/>
              <w:jc w:val="both"/>
              <w:rPr>
                <w:rFonts w:ascii="Calibri" w:hAnsi="Calibri"/>
                <w:color w:val="000000"/>
                <w:sz w:val="18"/>
                <w:szCs w:val="18"/>
                <w:lang w:val="de-DE" w:eastAsia="en-US"/>
              </w:rPr>
            </w:pPr>
            <w:r w:rsidRPr="00585861">
              <w:rPr>
                <w:rFonts w:ascii="Calibri" w:hAnsi="Calibri" w:cs="Calibri"/>
                <w:color w:val="000000"/>
                <w:sz w:val="18"/>
                <w:szCs w:val="18"/>
                <w:lang w:val="sr-Cyrl-CS"/>
              </w:rPr>
              <w:t xml:space="preserve">- </w:t>
            </w:r>
            <w:r w:rsidRPr="005E13F4">
              <w:rPr>
                <w:rFonts w:ascii="Calibri" w:hAnsi="Calibri"/>
                <w:color w:val="000000"/>
                <w:sz w:val="18"/>
                <w:szCs w:val="18"/>
                <w:lang w:val="de-DE" w:eastAsia="en-US"/>
              </w:rPr>
              <w:t xml:space="preserve">obnavljanje sprovesti klasičnom oplodnom sečom u tri seka (pripremnim, oplodnim i završnim sekom) i pop potrebi izvršiti naknadni sek. </w:t>
            </w:r>
          </w:p>
          <w:p w:rsidR="00BF1BA4" w:rsidRDefault="00BF1BA4" w:rsidP="00B52A12">
            <w:pPr>
              <w:pStyle w:val="NormalWeb"/>
              <w:spacing w:before="0" w:beforeAutospacing="0" w:after="0" w:afterAutospacing="0" w:line="256" w:lineRule="auto"/>
              <w:ind w:left="1077"/>
              <w:jc w:val="both"/>
              <w:rPr>
                <w:rFonts w:ascii="Calibri" w:hAnsi="Calibri"/>
                <w:color w:val="000000"/>
                <w:sz w:val="18"/>
                <w:szCs w:val="18"/>
                <w:lang w:val="de-DE" w:eastAsia="en-US"/>
              </w:rPr>
            </w:pPr>
          </w:p>
          <w:p w:rsidR="00BF1BA4" w:rsidRDefault="00BF1BA4" w:rsidP="00B52A12">
            <w:pPr>
              <w:pStyle w:val="NormalWeb"/>
              <w:spacing w:before="0" w:beforeAutospacing="0" w:after="0" w:afterAutospacing="0" w:line="256" w:lineRule="auto"/>
              <w:ind w:left="68"/>
              <w:jc w:val="center"/>
              <w:rPr>
                <w:rFonts w:ascii="Calibri" w:hAnsi="Calibri"/>
                <w:color w:val="000000"/>
                <w:sz w:val="18"/>
                <w:szCs w:val="18"/>
                <w:lang w:val="de-DE" w:eastAsia="en-US"/>
              </w:rPr>
            </w:pPr>
            <w:r w:rsidRPr="00312422">
              <w:rPr>
                <w:noProof/>
                <w:sz w:val="18"/>
                <w:szCs w:val="18"/>
              </w:rPr>
              <w:lastRenderedPageBreak/>
              <w:drawing>
                <wp:inline distT="0" distB="0" distL="0" distR="0" wp14:anchorId="49B9DB74" wp14:editId="7A24DD2F">
                  <wp:extent cx="3316091" cy="2936240"/>
                  <wp:effectExtent l="0" t="0" r="0" b="0"/>
                  <wp:docPr id="4146" name="Picture 4146" descr="D:\MY DOCUMENTS\Bane\Slike\Valkaluci\2008_10_09\IMG_0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MY DOCUMENTS\Bane\Slike\Valkaluci\2008_10_09\IMG_0240.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5242"/>
                          <a:stretch/>
                        </pic:blipFill>
                        <pic:spPr bwMode="auto">
                          <a:xfrm>
                            <a:off x="0" y="0"/>
                            <a:ext cx="3322986" cy="2942345"/>
                          </a:xfrm>
                          <a:prstGeom prst="rect">
                            <a:avLst/>
                          </a:prstGeom>
                          <a:noFill/>
                          <a:ln>
                            <a:noFill/>
                          </a:ln>
                          <a:extLst>
                            <a:ext uri="{53640926-AAD7-44D8-BBD7-CCE9431645EC}">
                              <a14:shadowObscured xmlns:a14="http://schemas.microsoft.com/office/drawing/2010/main"/>
                            </a:ext>
                          </a:extLst>
                        </pic:spPr>
                      </pic:pic>
                    </a:graphicData>
                  </a:graphic>
                </wp:inline>
              </w:drawing>
            </w:r>
          </w:p>
          <w:p w:rsidR="00BF1BA4" w:rsidRDefault="00BF1BA4" w:rsidP="00B52A12">
            <w:pPr>
              <w:pStyle w:val="NormalWeb"/>
              <w:spacing w:before="0" w:beforeAutospacing="0" w:after="0" w:afterAutospacing="0" w:line="256" w:lineRule="auto"/>
              <w:jc w:val="center"/>
              <w:rPr>
                <w:rFonts w:ascii="Calibri" w:hAnsi="Calibri"/>
                <w:color w:val="000000"/>
                <w:sz w:val="18"/>
                <w:szCs w:val="18"/>
                <w:lang w:val="de-DE" w:eastAsia="en-US"/>
              </w:rPr>
            </w:pPr>
            <w:r>
              <w:rPr>
                <w:rFonts w:ascii="Calibri" w:hAnsi="Calibri"/>
                <w:color w:val="000000"/>
                <w:sz w:val="18"/>
                <w:szCs w:val="18"/>
                <w:lang w:val="de-DE" w:eastAsia="en-US"/>
              </w:rPr>
              <w:t>Foto: Stajić (2009)</w:t>
            </w:r>
          </w:p>
          <w:p w:rsidR="00BF1BA4" w:rsidRDefault="00BF1BA4" w:rsidP="00B52A12">
            <w:pPr>
              <w:pStyle w:val="NormalWeb"/>
              <w:spacing w:before="0" w:beforeAutospacing="0" w:after="0" w:afterAutospacing="0" w:line="256" w:lineRule="auto"/>
              <w:ind w:left="1077"/>
              <w:jc w:val="both"/>
              <w:rPr>
                <w:rFonts w:ascii="Calibri" w:hAnsi="Calibri"/>
                <w:color w:val="000000"/>
                <w:sz w:val="18"/>
                <w:szCs w:val="18"/>
                <w:lang w:val="de-DE" w:eastAsia="en-US"/>
              </w:rPr>
            </w:pPr>
          </w:p>
          <w:p w:rsidR="00BF1BA4" w:rsidRPr="001733BE" w:rsidRDefault="00BF1BA4" w:rsidP="00C02AA8">
            <w:pPr>
              <w:pStyle w:val="U-TabAufzKlein"/>
              <w:numPr>
                <w:ilvl w:val="1"/>
                <w:numId w:val="17"/>
              </w:numPr>
              <w:spacing w:line="256" w:lineRule="auto"/>
              <w:jc w:val="both"/>
              <w:rPr>
                <w:b/>
                <w:bCs/>
                <w:sz w:val="18"/>
                <w:szCs w:val="18"/>
                <w:lang w:val="en-GB"/>
              </w:rPr>
            </w:pPr>
            <w:r w:rsidRPr="001733BE">
              <w:rPr>
                <w:b/>
                <w:bCs/>
                <w:sz w:val="18"/>
                <w:szCs w:val="18"/>
                <w:lang w:val="en-GB"/>
              </w:rPr>
              <w:t>Visoke</w:t>
            </w:r>
            <w:r>
              <w:rPr>
                <w:b/>
                <w:bCs/>
                <w:sz w:val="18"/>
                <w:szCs w:val="18"/>
                <w:lang w:val="en-GB"/>
              </w:rPr>
              <w:t xml:space="preserve"> </w:t>
            </w:r>
            <w:r w:rsidRPr="001733BE">
              <w:rPr>
                <w:b/>
                <w:bCs/>
                <w:sz w:val="18"/>
                <w:szCs w:val="18"/>
                <w:lang w:val="en-GB"/>
              </w:rPr>
              <w:t>raznodobne</w:t>
            </w:r>
            <w:r>
              <w:rPr>
                <w:b/>
                <w:bCs/>
                <w:sz w:val="18"/>
                <w:szCs w:val="18"/>
                <w:lang w:val="en-GB"/>
              </w:rPr>
              <w:t xml:space="preserve"> </w:t>
            </w:r>
            <w:r w:rsidRPr="001733BE">
              <w:rPr>
                <w:b/>
                <w:bCs/>
                <w:sz w:val="18"/>
                <w:szCs w:val="18"/>
                <w:lang w:val="en-GB"/>
              </w:rPr>
              <w:t>šume</w:t>
            </w:r>
            <w:r>
              <w:rPr>
                <w:b/>
                <w:bCs/>
                <w:sz w:val="18"/>
                <w:szCs w:val="18"/>
                <w:lang w:val="en-GB"/>
              </w:rPr>
              <w:t xml:space="preserve"> </w:t>
            </w:r>
            <w:r w:rsidRPr="001733BE">
              <w:rPr>
                <w:b/>
                <w:bCs/>
                <w:sz w:val="18"/>
                <w:szCs w:val="18"/>
                <w:lang w:val="en-GB"/>
              </w:rPr>
              <w:t>bukve</w:t>
            </w:r>
            <w:r>
              <w:rPr>
                <w:b/>
                <w:bCs/>
                <w:sz w:val="18"/>
                <w:szCs w:val="18"/>
                <w:lang w:val="en-GB"/>
              </w:rPr>
              <w:t xml:space="preserve"> </w:t>
            </w:r>
            <w:r w:rsidRPr="001733BE">
              <w:rPr>
                <w:b/>
                <w:bCs/>
                <w:sz w:val="18"/>
                <w:szCs w:val="18"/>
                <w:lang w:val="en-GB"/>
              </w:rPr>
              <w:t>dugog</w:t>
            </w:r>
            <w:r>
              <w:rPr>
                <w:b/>
                <w:bCs/>
                <w:sz w:val="18"/>
                <w:szCs w:val="18"/>
                <w:lang w:val="en-GB"/>
              </w:rPr>
              <w:t xml:space="preserve"> </w:t>
            </w:r>
            <w:r w:rsidRPr="001733BE">
              <w:rPr>
                <w:b/>
                <w:bCs/>
                <w:sz w:val="18"/>
                <w:szCs w:val="18"/>
                <w:lang w:val="en-GB"/>
              </w:rPr>
              <w:t>perioda</w:t>
            </w:r>
            <w:r>
              <w:rPr>
                <w:b/>
                <w:bCs/>
                <w:sz w:val="18"/>
                <w:szCs w:val="18"/>
                <w:lang w:val="en-GB"/>
              </w:rPr>
              <w:t xml:space="preserve"> </w:t>
            </w:r>
            <w:r w:rsidRPr="001733BE">
              <w:rPr>
                <w:b/>
                <w:bCs/>
                <w:sz w:val="18"/>
                <w:szCs w:val="18"/>
                <w:lang w:val="en-GB"/>
              </w:rPr>
              <w:t>obnavljanja</w:t>
            </w:r>
          </w:p>
          <w:p w:rsidR="00BF1BA4" w:rsidRPr="001733BE" w:rsidRDefault="00BF1BA4" w:rsidP="00B52A12">
            <w:pPr>
              <w:pStyle w:val="U-TabAufzKlein"/>
              <w:numPr>
                <w:ilvl w:val="0"/>
                <w:numId w:val="0"/>
              </w:numPr>
              <w:spacing w:line="256" w:lineRule="auto"/>
              <w:jc w:val="both"/>
              <w:rPr>
                <w:sz w:val="18"/>
                <w:szCs w:val="18"/>
                <w:lang w:val="en-GB"/>
              </w:rPr>
            </w:pPr>
          </w:p>
          <w:p w:rsidR="00BF1BA4" w:rsidRPr="001733BE" w:rsidRDefault="00BF1BA4" w:rsidP="00B52A12">
            <w:pPr>
              <w:pStyle w:val="U-TabAufzKlein"/>
              <w:numPr>
                <w:ilvl w:val="0"/>
                <w:numId w:val="0"/>
              </w:numPr>
              <w:spacing w:line="256" w:lineRule="auto"/>
              <w:jc w:val="both"/>
              <w:rPr>
                <w:sz w:val="18"/>
                <w:szCs w:val="18"/>
                <w:lang w:val="en-GB"/>
              </w:rPr>
            </w:pPr>
            <w:r w:rsidRPr="001733BE">
              <w:rPr>
                <w:sz w:val="18"/>
                <w:szCs w:val="18"/>
                <w:lang w:val="en-GB"/>
              </w:rPr>
              <w:t>Sistem</w:t>
            </w:r>
            <w:r>
              <w:rPr>
                <w:sz w:val="18"/>
                <w:szCs w:val="18"/>
                <w:lang w:val="en-GB"/>
              </w:rPr>
              <w:t xml:space="preserve"> </w:t>
            </w:r>
            <w:r w:rsidRPr="001733BE">
              <w:rPr>
                <w:sz w:val="18"/>
                <w:szCs w:val="18"/>
                <w:lang w:val="en-GB"/>
              </w:rPr>
              <w:t>gazdovanja: SASTOJINSKO GAZDOVANJE – Oplodna</w:t>
            </w:r>
            <w:r>
              <w:rPr>
                <w:sz w:val="18"/>
                <w:szCs w:val="18"/>
                <w:lang w:val="en-GB"/>
              </w:rPr>
              <w:t xml:space="preserve"> </w:t>
            </w:r>
            <w:r w:rsidRPr="001733BE">
              <w:rPr>
                <w:sz w:val="18"/>
                <w:szCs w:val="18"/>
                <w:lang w:val="en-GB"/>
              </w:rPr>
              <w:t>seča</w:t>
            </w:r>
            <w:r>
              <w:rPr>
                <w:sz w:val="18"/>
                <w:szCs w:val="18"/>
                <w:lang w:val="en-GB"/>
              </w:rPr>
              <w:t xml:space="preserve"> </w:t>
            </w:r>
            <w:r w:rsidRPr="001733BE">
              <w:rPr>
                <w:sz w:val="18"/>
                <w:szCs w:val="18"/>
                <w:lang w:val="en-GB"/>
              </w:rPr>
              <w:t>dugog</w:t>
            </w:r>
            <w:r>
              <w:rPr>
                <w:sz w:val="18"/>
                <w:szCs w:val="18"/>
                <w:lang w:val="en-GB"/>
              </w:rPr>
              <w:t xml:space="preserve"> </w:t>
            </w:r>
            <w:r w:rsidRPr="001733BE">
              <w:rPr>
                <w:sz w:val="18"/>
                <w:szCs w:val="18"/>
                <w:lang w:val="en-GB"/>
              </w:rPr>
              <w:t>perioda</w:t>
            </w:r>
            <w:r>
              <w:rPr>
                <w:sz w:val="18"/>
                <w:szCs w:val="18"/>
                <w:lang w:val="en-GB"/>
              </w:rPr>
              <w:t xml:space="preserve"> </w:t>
            </w:r>
            <w:r w:rsidRPr="001733BE">
              <w:rPr>
                <w:sz w:val="18"/>
                <w:szCs w:val="18"/>
                <w:lang w:val="en-GB"/>
              </w:rPr>
              <w:t>za</w:t>
            </w:r>
            <w:r>
              <w:rPr>
                <w:sz w:val="18"/>
                <w:szCs w:val="18"/>
                <w:lang w:val="en-GB"/>
              </w:rPr>
              <w:t xml:space="preserve"> </w:t>
            </w:r>
            <w:r w:rsidRPr="001733BE">
              <w:rPr>
                <w:sz w:val="18"/>
                <w:szCs w:val="18"/>
                <w:lang w:val="en-GB"/>
              </w:rPr>
              <w:t>obnavljanje</w:t>
            </w:r>
          </w:p>
          <w:p w:rsidR="00BF1BA4" w:rsidRPr="001733BE" w:rsidRDefault="00BF1BA4" w:rsidP="00B52A12">
            <w:pPr>
              <w:pStyle w:val="U-TabAufzKlein"/>
              <w:numPr>
                <w:ilvl w:val="0"/>
                <w:numId w:val="0"/>
              </w:numPr>
              <w:spacing w:line="256" w:lineRule="auto"/>
              <w:jc w:val="both"/>
              <w:rPr>
                <w:sz w:val="18"/>
                <w:szCs w:val="18"/>
                <w:lang w:val="en-GB"/>
              </w:rPr>
            </w:pPr>
          </w:p>
          <w:p w:rsidR="00BF1BA4" w:rsidRPr="001733BE" w:rsidRDefault="00BF1BA4" w:rsidP="00B52A12">
            <w:pPr>
              <w:pStyle w:val="U-TabAufzKlein"/>
              <w:numPr>
                <w:ilvl w:val="0"/>
                <w:numId w:val="0"/>
              </w:numPr>
              <w:spacing w:line="256" w:lineRule="auto"/>
              <w:ind w:firstLine="740"/>
              <w:jc w:val="both"/>
              <w:rPr>
                <w:sz w:val="18"/>
                <w:szCs w:val="18"/>
                <w:lang w:val="en-GB"/>
              </w:rPr>
            </w:pPr>
            <w:r w:rsidRPr="001733BE">
              <w:rPr>
                <w:sz w:val="18"/>
                <w:szCs w:val="18"/>
                <w:lang w:val="en-GB"/>
              </w:rPr>
              <w:t xml:space="preserve">Uzgojne mere: </w:t>
            </w:r>
          </w:p>
          <w:p w:rsidR="00BF1BA4" w:rsidRPr="001733BE" w:rsidRDefault="00BF1BA4" w:rsidP="00B52A12">
            <w:pPr>
              <w:pStyle w:val="U-TabAufzKlein"/>
              <w:numPr>
                <w:ilvl w:val="0"/>
                <w:numId w:val="0"/>
              </w:numPr>
              <w:spacing w:line="256" w:lineRule="auto"/>
              <w:ind w:left="170" w:hanging="170"/>
              <w:rPr>
                <w:sz w:val="18"/>
                <w:szCs w:val="18"/>
                <w:lang w:val="en-GB"/>
              </w:rPr>
            </w:pPr>
          </w:p>
          <w:p w:rsidR="00BF1BA4" w:rsidRPr="001733BE" w:rsidRDefault="00BF1BA4" w:rsidP="00B52A12">
            <w:pPr>
              <w:pStyle w:val="U-TabAufzKlein"/>
              <w:numPr>
                <w:ilvl w:val="0"/>
                <w:numId w:val="0"/>
              </w:numPr>
              <w:spacing w:line="256" w:lineRule="auto"/>
              <w:ind w:left="560" w:hanging="560"/>
              <w:rPr>
                <w:sz w:val="18"/>
                <w:szCs w:val="18"/>
                <w:lang w:val="en-GB"/>
              </w:rPr>
            </w:pPr>
            <w:r w:rsidRPr="001733BE">
              <w:rPr>
                <w:sz w:val="18"/>
                <w:szCs w:val="18"/>
                <w:lang w:val="en-GB"/>
              </w:rPr>
              <w:t>Način</w:t>
            </w:r>
            <w:r>
              <w:rPr>
                <w:sz w:val="18"/>
                <w:szCs w:val="18"/>
                <w:lang w:val="en-GB"/>
              </w:rPr>
              <w:t xml:space="preserve"> </w:t>
            </w:r>
            <w:r w:rsidRPr="001733BE">
              <w:rPr>
                <w:sz w:val="18"/>
                <w:szCs w:val="18"/>
                <w:lang w:val="en-GB"/>
              </w:rPr>
              <w:t>obnavljanja: oplodna</w:t>
            </w:r>
            <w:r>
              <w:rPr>
                <w:sz w:val="18"/>
                <w:szCs w:val="18"/>
                <w:lang w:val="en-GB"/>
              </w:rPr>
              <w:t xml:space="preserve"> </w:t>
            </w:r>
            <w:r w:rsidRPr="001733BE">
              <w:rPr>
                <w:sz w:val="18"/>
                <w:szCs w:val="18"/>
                <w:lang w:val="en-GB"/>
              </w:rPr>
              <w:t>seča</w:t>
            </w:r>
            <w:r>
              <w:rPr>
                <w:sz w:val="18"/>
                <w:szCs w:val="18"/>
                <w:lang w:val="en-GB"/>
              </w:rPr>
              <w:t xml:space="preserve"> </w:t>
            </w:r>
            <w:r w:rsidRPr="001733BE">
              <w:rPr>
                <w:sz w:val="18"/>
                <w:szCs w:val="18"/>
                <w:lang w:val="en-GB"/>
              </w:rPr>
              <w:t>dugog</w:t>
            </w:r>
            <w:r>
              <w:rPr>
                <w:sz w:val="18"/>
                <w:szCs w:val="18"/>
                <w:lang w:val="en-GB"/>
              </w:rPr>
              <w:t xml:space="preserve"> </w:t>
            </w:r>
            <w:r w:rsidRPr="001733BE">
              <w:rPr>
                <w:sz w:val="18"/>
                <w:szCs w:val="18"/>
                <w:lang w:val="en-GB"/>
              </w:rPr>
              <w:t>perioda</w:t>
            </w:r>
            <w:r>
              <w:rPr>
                <w:sz w:val="18"/>
                <w:szCs w:val="18"/>
                <w:lang w:val="en-GB"/>
              </w:rPr>
              <w:t xml:space="preserve"> </w:t>
            </w:r>
            <w:r w:rsidRPr="001733BE">
              <w:rPr>
                <w:sz w:val="18"/>
                <w:szCs w:val="18"/>
                <w:lang w:val="en-GB"/>
              </w:rPr>
              <w:t>za</w:t>
            </w:r>
            <w:r>
              <w:rPr>
                <w:sz w:val="18"/>
                <w:szCs w:val="18"/>
                <w:lang w:val="en-GB"/>
              </w:rPr>
              <w:t xml:space="preserve"> </w:t>
            </w:r>
            <w:r w:rsidRPr="001733BE">
              <w:rPr>
                <w:sz w:val="18"/>
                <w:szCs w:val="18"/>
                <w:lang w:val="en-GB"/>
              </w:rPr>
              <w:t>obnavljanje (grupumično-postupna, femelšlag</w:t>
            </w:r>
            <w:r>
              <w:rPr>
                <w:sz w:val="18"/>
                <w:szCs w:val="18"/>
                <w:lang w:val="en-GB"/>
              </w:rPr>
              <w:t xml:space="preserve"> </w:t>
            </w:r>
            <w:r w:rsidRPr="001733BE">
              <w:rPr>
                <w:sz w:val="18"/>
                <w:szCs w:val="18"/>
                <w:lang w:val="en-GB"/>
              </w:rPr>
              <w:t>ili</w:t>
            </w:r>
            <w:r>
              <w:rPr>
                <w:sz w:val="18"/>
                <w:szCs w:val="18"/>
                <w:lang w:val="en-GB"/>
              </w:rPr>
              <w:t xml:space="preserve"> </w:t>
            </w:r>
            <w:r w:rsidRPr="001733BE">
              <w:rPr>
                <w:sz w:val="18"/>
                <w:szCs w:val="18"/>
                <w:lang w:val="en-GB"/>
              </w:rPr>
              <w:t>kombinovana)</w:t>
            </w:r>
          </w:p>
          <w:p w:rsidR="00BF1BA4" w:rsidRPr="001733BE" w:rsidRDefault="00BF1BA4" w:rsidP="00B52A12">
            <w:pPr>
              <w:pStyle w:val="U-TabAufzKlein"/>
              <w:numPr>
                <w:ilvl w:val="0"/>
                <w:numId w:val="0"/>
              </w:numPr>
              <w:spacing w:line="256" w:lineRule="auto"/>
              <w:ind w:left="560" w:hanging="560"/>
              <w:rPr>
                <w:sz w:val="18"/>
                <w:szCs w:val="18"/>
                <w:lang w:val="en-GB"/>
              </w:rPr>
            </w:pPr>
          </w:p>
          <w:p w:rsidR="00BF1BA4" w:rsidRPr="001733BE" w:rsidRDefault="00BF1BA4" w:rsidP="00B52A12">
            <w:pPr>
              <w:pStyle w:val="U-TabAufzKlein"/>
              <w:numPr>
                <w:ilvl w:val="0"/>
                <w:numId w:val="0"/>
              </w:numPr>
              <w:spacing w:line="256" w:lineRule="auto"/>
              <w:ind w:left="560" w:hanging="560"/>
              <w:rPr>
                <w:sz w:val="18"/>
                <w:szCs w:val="18"/>
                <w:lang w:val="en-GB"/>
              </w:rPr>
            </w:pPr>
            <w:r w:rsidRPr="001733BE">
              <w:rPr>
                <w:sz w:val="18"/>
                <w:szCs w:val="18"/>
                <w:lang w:val="en-GB"/>
              </w:rPr>
              <w:t>Vrsta</w:t>
            </w:r>
            <w:r>
              <w:rPr>
                <w:sz w:val="18"/>
                <w:szCs w:val="18"/>
                <w:lang w:val="en-GB"/>
              </w:rPr>
              <w:t xml:space="preserve"> </w:t>
            </w:r>
            <w:r w:rsidRPr="001733BE">
              <w:rPr>
                <w:sz w:val="18"/>
                <w:szCs w:val="18"/>
                <w:lang w:val="en-GB"/>
              </w:rPr>
              <w:t>seče: oplodna</w:t>
            </w:r>
            <w:r>
              <w:rPr>
                <w:sz w:val="18"/>
                <w:szCs w:val="18"/>
                <w:lang w:val="en-GB"/>
              </w:rPr>
              <w:t xml:space="preserve"> </w:t>
            </w:r>
            <w:r w:rsidRPr="001733BE">
              <w:rPr>
                <w:sz w:val="18"/>
                <w:szCs w:val="18"/>
                <w:lang w:val="en-GB"/>
              </w:rPr>
              <w:t>seča</w:t>
            </w:r>
            <w:r>
              <w:rPr>
                <w:sz w:val="18"/>
                <w:szCs w:val="18"/>
                <w:lang w:val="en-GB"/>
              </w:rPr>
              <w:t xml:space="preserve"> </w:t>
            </w:r>
            <w:r w:rsidRPr="001733BE">
              <w:rPr>
                <w:sz w:val="18"/>
                <w:szCs w:val="18"/>
                <w:lang w:val="en-GB"/>
              </w:rPr>
              <w:t>dugog</w:t>
            </w:r>
            <w:r>
              <w:rPr>
                <w:sz w:val="18"/>
                <w:szCs w:val="18"/>
                <w:lang w:val="en-GB"/>
              </w:rPr>
              <w:t xml:space="preserve"> </w:t>
            </w:r>
            <w:r w:rsidRPr="001733BE">
              <w:rPr>
                <w:sz w:val="18"/>
                <w:szCs w:val="18"/>
                <w:lang w:val="en-GB"/>
              </w:rPr>
              <w:t>perioda</w:t>
            </w:r>
            <w:r>
              <w:rPr>
                <w:sz w:val="18"/>
                <w:szCs w:val="18"/>
                <w:lang w:val="en-GB"/>
              </w:rPr>
              <w:t xml:space="preserve"> </w:t>
            </w:r>
            <w:r w:rsidRPr="001733BE">
              <w:rPr>
                <w:sz w:val="18"/>
                <w:szCs w:val="18"/>
                <w:lang w:val="en-GB"/>
              </w:rPr>
              <w:t>za</w:t>
            </w:r>
            <w:r>
              <w:rPr>
                <w:sz w:val="18"/>
                <w:szCs w:val="18"/>
                <w:lang w:val="en-GB"/>
              </w:rPr>
              <w:t xml:space="preserve"> </w:t>
            </w:r>
            <w:r w:rsidRPr="001733BE">
              <w:rPr>
                <w:sz w:val="18"/>
                <w:szCs w:val="18"/>
                <w:lang w:val="en-GB"/>
              </w:rPr>
              <w:t>obnavljanje, grupimično-oplodna, femelšlag</w:t>
            </w:r>
            <w:r>
              <w:rPr>
                <w:sz w:val="18"/>
                <w:szCs w:val="18"/>
                <w:lang w:val="en-GB"/>
              </w:rPr>
              <w:t xml:space="preserve"> </w:t>
            </w:r>
            <w:r w:rsidRPr="001733BE">
              <w:rPr>
                <w:sz w:val="18"/>
                <w:szCs w:val="18"/>
                <w:lang w:val="en-GB"/>
              </w:rPr>
              <w:t>itd.)</w:t>
            </w:r>
          </w:p>
          <w:p w:rsidR="00BF1BA4" w:rsidRPr="001733BE" w:rsidRDefault="00BF1BA4" w:rsidP="00B52A12">
            <w:pPr>
              <w:pStyle w:val="U-TabAufzKlein"/>
              <w:numPr>
                <w:ilvl w:val="0"/>
                <w:numId w:val="0"/>
              </w:numPr>
              <w:spacing w:line="256" w:lineRule="auto"/>
              <w:ind w:left="560" w:hanging="560"/>
              <w:rPr>
                <w:sz w:val="18"/>
                <w:szCs w:val="18"/>
                <w:lang w:val="en-GB"/>
              </w:rPr>
            </w:pPr>
          </w:p>
          <w:p w:rsidR="00BF1BA4" w:rsidRPr="001733BE" w:rsidRDefault="00BF1BA4" w:rsidP="00B52A12">
            <w:pPr>
              <w:pStyle w:val="U-TabAufzKlein"/>
              <w:numPr>
                <w:ilvl w:val="0"/>
                <w:numId w:val="0"/>
              </w:numPr>
              <w:spacing w:line="256" w:lineRule="auto"/>
              <w:ind w:firstLine="740"/>
              <w:rPr>
                <w:sz w:val="18"/>
                <w:szCs w:val="18"/>
                <w:lang w:val="en-GB"/>
              </w:rPr>
            </w:pPr>
            <w:r w:rsidRPr="001733BE">
              <w:rPr>
                <w:sz w:val="18"/>
                <w:szCs w:val="18"/>
                <w:lang w:val="en-GB"/>
              </w:rPr>
              <w:t>Uređajne mere:</w:t>
            </w:r>
          </w:p>
          <w:p w:rsidR="00BF1BA4" w:rsidRPr="001733BE" w:rsidRDefault="00BF1BA4" w:rsidP="00B52A12">
            <w:pPr>
              <w:pStyle w:val="U-TabAufzKlein"/>
              <w:numPr>
                <w:ilvl w:val="0"/>
                <w:numId w:val="0"/>
              </w:numPr>
              <w:spacing w:line="256" w:lineRule="auto"/>
              <w:ind w:left="1460"/>
              <w:rPr>
                <w:sz w:val="18"/>
                <w:szCs w:val="18"/>
                <w:lang w:val="en-GB"/>
              </w:rPr>
            </w:pPr>
          </w:p>
          <w:p w:rsidR="00BF1BA4" w:rsidRPr="001733BE" w:rsidRDefault="00BF1BA4" w:rsidP="00B52A12">
            <w:pPr>
              <w:pStyle w:val="U-TabAufzKlein"/>
              <w:numPr>
                <w:ilvl w:val="0"/>
                <w:numId w:val="0"/>
              </w:numPr>
              <w:spacing w:line="256" w:lineRule="auto"/>
              <w:ind w:firstLine="20"/>
              <w:rPr>
                <w:sz w:val="18"/>
                <w:szCs w:val="18"/>
                <w:lang w:val="en-GB"/>
              </w:rPr>
            </w:pPr>
            <w:r w:rsidRPr="001733BE">
              <w:rPr>
                <w:sz w:val="18"/>
                <w:szCs w:val="18"/>
                <w:lang w:val="en-GB"/>
              </w:rPr>
              <w:t>Orijentaciona</w:t>
            </w:r>
            <w:r>
              <w:rPr>
                <w:sz w:val="18"/>
                <w:szCs w:val="18"/>
                <w:lang w:val="en-GB"/>
              </w:rPr>
              <w:t xml:space="preserve"> </w:t>
            </w:r>
            <w:r w:rsidRPr="001733BE">
              <w:rPr>
                <w:sz w:val="18"/>
                <w:szCs w:val="18"/>
                <w:lang w:val="en-GB"/>
              </w:rPr>
              <w:t>ophodnja: do 120 godina</w:t>
            </w:r>
          </w:p>
          <w:p w:rsidR="00BF1BA4" w:rsidRPr="001733BE" w:rsidRDefault="00BF1BA4" w:rsidP="00B52A12">
            <w:pPr>
              <w:pStyle w:val="U-TabAufzKlein"/>
              <w:numPr>
                <w:ilvl w:val="0"/>
                <w:numId w:val="0"/>
              </w:numPr>
              <w:spacing w:line="256" w:lineRule="auto"/>
              <w:ind w:firstLine="20"/>
              <w:rPr>
                <w:sz w:val="18"/>
                <w:szCs w:val="18"/>
                <w:lang w:val="en-GB"/>
              </w:rPr>
            </w:pPr>
          </w:p>
          <w:p w:rsidR="00BF1BA4" w:rsidRPr="001733BE" w:rsidRDefault="00BF1BA4" w:rsidP="00B52A12">
            <w:pPr>
              <w:pStyle w:val="U-TabAufzKlein"/>
              <w:numPr>
                <w:ilvl w:val="0"/>
                <w:numId w:val="0"/>
              </w:numPr>
              <w:spacing w:line="256" w:lineRule="auto"/>
              <w:ind w:left="560" w:hanging="560"/>
              <w:rPr>
                <w:sz w:val="18"/>
                <w:szCs w:val="18"/>
                <w:lang w:val="en-GB"/>
              </w:rPr>
            </w:pPr>
            <w:r w:rsidRPr="001733BE">
              <w:rPr>
                <w:sz w:val="18"/>
                <w:szCs w:val="18"/>
                <w:lang w:val="en-GB"/>
              </w:rPr>
              <w:t>Podmladno</w:t>
            </w:r>
            <w:r>
              <w:rPr>
                <w:sz w:val="18"/>
                <w:szCs w:val="18"/>
                <w:lang w:val="en-GB"/>
              </w:rPr>
              <w:t xml:space="preserve"> </w:t>
            </w:r>
            <w:r w:rsidRPr="001733BE">
              <w:rPr>
                <w:sz w:val="18"/>
                <w:szCs w:val="18"/>
                <w:lang w:val="en-GB"/>
              </w:rPr>
              <w:t>razdoblje: Opšte</w:t>
            </w:r>
            <w:r>
              <w:rPr>
                <w:sz w:val="18"/>
                <w:szCs w:val="18"/>
                <w:lang w:val="en-GB"/>
              </w:rPr>
              <w:t xml:space="preserve"> </w:t>
            </w:r>
            <w:r w:rsidRPr="001733BE">
              <w:rPr>
                <w:sz w:val="18"/>
                <w:szCs w:val="18"/>
                <w:lang w:val="en-GB"/>
              </w:rPr>
              <w:t>podmladno</w:t>
            </w:r>
            <w:r>
              <w:rPr>
                <w:sz w:val="18"/>
                <w:szCs w:val="18"/>
                <w:lang w:val="en-GB"/>
              </w:rPr>
              <w:t xml:space="preserve"> </w:t>
            </w:r>
            <w:r w:rsidRPr="001733BE">
              <w:rPr>
                <w:sz w:val="18"/>
                <w:szCs w:val="18"/>
                <w:lang w:val="en-GB"/>
              </w:rPr>
              <w:t>razdoblje – za</w:t>
            </w:r>
            <w:r>
              <w:rPr>
                <w:sz w:val="18"/>
                <w:szCs w:val="18"/>
                <w:lang w:val="en-GB"/>
              </w:rPr>
              <w:t xml:space="preserve"> </w:t>
            </w:r>
            <w:r w:rsidRPr="001733BE">
              <w:rPr>
                <w:sz w:val="18"/>
                <w:szCs w:val="18"/>
                <w:lang w:val="en-GB"/>
              </w:rPr>
              <w:t>nivo</w:t>
            </w:r>
            <w:r>
              <w:rPr>
                <w:sz w:val="18"/>
                <w:szCs w:val="18"/>
                <w:lang w:val="en-GB"/>
              </w:rPr>
              <w:t xml:space="preserve"> </w:t>
            </w:r>
            <w:r w:rsidRPr="001733BE">
              <w:rPr>
                <w:sz w:val="18"/>
                <w:szCs w:val="18"/>
                <w:lang w:val="en-GB"/>
              </w:rPr>
              <w:t>sastojine (do 50 godina)</w:t>
            </w:r>
          </w:p>
          <w:p w:rsidR="00BF1BA4" w:rsidRPr="001733BE" w:rsidRDefault="00BF1BA4" w:rsidP="00B52A12">
            <w:pPr>
              <w:pStyle w:val="U-TabAufzKlein"/>
              <w:numPr>
                <w:ilvl w:val="0"/>
                <w:numId w:val="0"/>
              </w:numPr>
              <w:spacing w:line="256" w:lineRule="auto"/>
              <w:ind w:left="170" w:firstLine="1290"/>
              <w:rPr>
                <w:sz w:val="18"/>
                <w:szCs w:val="18"/>
                <w:lang w:val="en-GB"/>
              </w:rPr>
            </w:pPr>
            <w:r w:rsidRPr="001733BE">
              <w:rPr>
                <w:sz w:val="18"/>
                <w:szCs w:val="18"/>
                <w:lang w:val="en-GB"/>
              </w:rPr>
              <w:t>Posebno</w:t>
            </w:r>
            <w:r>
              <w:rPr>
                <w:sz w:val="18"/>
                <w:szCs w:val="18"/>
                <w:lang w:val="en-GB"/>
              </w:rPr>
              <w:t xml:space="preserve"> </w:t>
            </w:r>
            <w:r w:rsidRPr="001733BE">
              <w:rPr>
                <w:sz w:val="18"/>
                <w:szCs w:val="18"/>
                <w:lang w:val="en-GB"/>
              </w:rPr>
              <w:t>podmladno</w:t>
            </w:r>
            <w:r>
              <w:rPr>
                <w:sz w:val="18"/>
                <w:szCs w:val="18"/>
                <w:lang w:val="en-GB"/>
              </w:rPr>
              <w:t xml:space="preserve"> </w:t>
            </w:r>
            <w:r w:rsidRPr="001733BE">
              <w:rPr>
                <w:sz w:val="18"/>
                <w:szCs w:val="18"/>
                <w:lang w:val="en-GB"/>
              </w:rPr>
              <w:t>razdoblje – nivo</w:t>
            </w:r>
            <w:r>
              <w:rPr>
                <w:sz w:val="18"/>
                <w:szCs w:val="18"/>
                <w:lang w:val="en-GB"/>
              </w:rPr>
              <w:t xml:space="preserve"> </w:t>
            </w:r>
            <w:r w:rsidRPr="001733BE">
              <w:rPr>
                <w:sz w:val="18"/>
                <w:szCs w:val="18"/>
                <w:lang w:val="en-GB"/>
              </w:rPr>
              <w:t>uzgojne</w:t>
            </w:r>
            <w:r>
              <w:rPr>
                <w:sz w:val="18"/>
                <w:szCs w:val="18"/>
                <w:lang w:val="en-GB"/>
              </w:rPr>
              <w:t xml:space="preserve"> </w:t>
            </w:r>
            <w:r w:rsidRPr="001733BE">
              <w:rPr>
                <w:sz w:val="18"/>
                <w:szCs w:val="18"/>
                <w:lang w:val="en-GB"/>
              </w:rPr>
              <w:t>grupe (10-20 godina)</w:t>
            </w:r>
          </w:p>
          <w:p w:rsidR="00BF1BA4" w:rsidRPr="001733BE" w:rsidRDefault="00BF1BA4" w:rsidP="00B52A12">
            <w:pPr>
              <w:pStyle w:val="U-TabAufzKlein"/>
              <w:numPr>
                <w:ilvl w:val="0"/>
                <w:numId w:val="0"/>
              </w:numPr>
              <w:spacing w:line="256" w:lineRule="auto"/>
              <w:ind w:left="170" w:firstLine="1290"/>
              <w:rPr>
                <w:sz w:val="18"/>
                <w:szCs w:val="18"/>
                <w:lang w:val="en-GB"/>
              </w:rPr>
            </w:pPr>
          </w:p>
          <w:p w:rsidR="00BF1BA4" w:rsidRPr="001733BE" w:rsidRDefault="00BF1BA4" w:rsidP="00B52A12">
            <w:pPr>
              <w:pStyle w:val="U-TabAufzKlein"/>
              <w:numPr>
                <w:ilvl w:val="0"/>
                <w:numId w:val="0"/>
              </w:numPr>
              <w:spacing w:line="256" w:lineRule="auto"/>
              <w:ind w:left="170" w:hanging="150"/>
              <w:rPr>
                <w:sz w:val="18"/>
                <w:szCs w:val="18"/>
                <w:lang w:val="en-GB"/>
              </w:rPr>
            </w:pPr>
            <w:r w:rsidRPr="001733BE">
              <w:rPr>
                <w:sz w:val="18"/>
                <w:szCs w:val="18"/>
                <w:lang w:val="en-GB"/>
              </w:rPr>
              <w:t>Prečnik</w:t>
            </w:r>
            <w:r>
              <w:rPr>
                <w:sz w:val="18"/>
                <w:szCs w:val="18"/>
                <w:lang w:val="en-GB"/>
              </w:rPr>
              <w:t xml:space="preserve"> </w:t>
            </w:r>
            <w:r w:rsidRPr="001733BE">
              <w:rPr>
                <w:sz w:val="18"/>
                <w:szCs w:val="18"/>
                <w:lang w:val="en-GB"/>
              </w:rPr>
              <w:t>sečive</w:t>
            </w:r>
            <w:r>
              <w:rPr>
                <w:sz w:val="18"/>
                <w:szCs w:val="18"/>
                <w:lang w:val="en-GB"/>
              </w:rPr>
              <w:t xml:space="preserve"> </w:t>
            </w:r>
            <w:r w:rsidRPr="001733BE">
              <w:rPr>
                <w:sz w:val="18"/>
                <w:szCs w:val="18"/>
                <w:lang w:val="en-GB"/>
              </w:rPr>
              <w:t>zrelosti: 60 cm (staništa</w:t>
            </w:r>
            <w:r>
              <w:rPr>
                <w:sz w:val="18"/>
                <w:szCs w:val="18"/>
                <w:lang w:val="en-GB"/>
              </w:rPr>
              <w:t xml:space="preserve"> </w:t>
            </w:r>
            <w:r w:rsidRPr="001733BE">
              <w:rPr>
                <w:sz w:val="18"/>
                <w:szCs w:val="18"/>
                <w:lang w:val="en-GB"/>
              </w:rPr>
              <w:t>najbolje</w:t>
            </w:r>
            <w:r>
              <w:rPr>
                <w:sz w:val="18"/>
                <w:szCs w:val="18"/>
                <w:lang w:val="en-GB"/>
              </w:rPr>
              <w:t xml:space="preserve"> </w:t>
            </w:r>
            <w:r w:rsidRPr="001733BE">
              <w:rPr>
                <w:sz w:val="18"/>
                <w:szCs w:val="18"/>
                <w:lang w:val="en-GB"/>
              </w:rPr>
              <w:t>proizvodnosti) i 50 cm (staništa</w:t>
            </w:r>
            <w:r>
              <w:rPr>
                <w:sz w:val="18"/>
                <w:szCs w:val="18"/>
                <w:lang w:val="en-GB"/>
              </w:rPr>
              <w:t xml:space="preserve"> </w:t>
            </w:r>
            <w:r w:rsidRPr="001733BE">
              <w:rPr>
                <w:sz w:val="18"/>
                <w:szCs w:val="18"/>
                <w:lang w:val="en-GB"/>
              </w:rPr>
              <w:t>dobre</w:t>
            </w:r>
            <w:r>
              <w:rPr>
                <w:sz w:val="18"/>
                <w:szCs w:val="18"/>
                <w:lang w:val="en-GB"/>
              </w:rPr>
              <w:t xml:space="preserve"> </w:t>
            </w:r>
            <w:r w:rsidRPr="001733BE">
              <w:rPr>
                <w:sz w:val="18"/>
                <w:szCs w:val="18"/>
                <w:lang w:val="en-GB"/>
              </w:rPr>
              <w:t>proizvodnosti)</w:t>
            </w:r>
          </w:p>
          <w:p w:rsidR="00BF1BA4" w:rsidRPr="001733BE" w:rsidRDefault="00BF1BA4" w:rsidP="00B52A12">
            <w:pPr>
              <w:pStyle w:val="U-TabAufzKlein"/>
              <w:numPr>
                <w:ilvl w:val="0"/>
                <w:numId w:val="0"/>
              </w:numPr>
              <w:spacing w:line="256" w:lineRule="auto"/>
              <w:ind w:left="170" w:hanging="150"/>
              <w:rPr>
                <w:sz w:val="18"/>
                <w:szCs w:val="18"/>
                <w:lang w:val="en-GB"/>
              </w:rPr>
            </w:pPr>
          </w:p>
          <w:p w:rsidR="00BF1BA4" w:rsidRDefault="00BF1BA4" w:rsidP="00B52A12">
            <w:pPr>
              <w:pStyle w:val="U-TabAufzKlein"/>
              <w:numPr>
                <w:ilvl w:val="0"/>
                <w:numId w:val="0"/>
              </w:numPr>
              <w:spacing w:line="256" w:lineRule="auto"/>
              <w:ind w:left="170" w:hanging="150"/>
              <w:rPr>
                <w:sz w:val="18"/>
                <w:szCs w:val="18"/>
                <w:lang w:val="en-GB"/>
              </w:rPr>
            </w:pPr>
            <w:r w:rsidRPr="001733BE">
              <w:rPr>
                <w:sz w:val="18"/>
                <w:szCs w:val="18"/>
                <w:lang w:val="en-GB"/>
              </w:rPr>
              <w:t>Uravnotežena</w:t>
            </w:r>
            <w:r>
              <w:rPr>
                <w:sz w:val="18"/>
                <w:szCs w:val="18"/>
                <w:lang w:val="en-GB"/>
              </w:rPr>
              <w:t xml:space="preserve"> </w:t>
            </w:r>
            <w:r w:rsidRPr="001733BE">
              <w:rPr>
                <w:sz w:val="18"/>
                <w:szCs w:val="18"/>
                <w:lang w:val="en-GB"/>
              </w:rPr>
              <w:t>zapremina: 350-400 m</w:t>
            </w:r>
            <w:r w:rsidRPr="001733BE">
              <w:rPr>
                <w:sz w:val="18"/>
                <w:szCs w:val="18"/>
                <w:vertAlign w:val="superscript"/>
                <w:lang w:val="en-GB"/>
              </w:rPr>
              <w:t>3</w:t>
            </w:r>
            <w:r w:rsidRPr="001733BE">
              <w:rPr>
                <w:sz w:val="18"/>
                <w:szCs w:val="18"/>
                <w:lang w:val="en-GB"/>
              </w:rPr>
              <w:t>/ha</w:t>
            </w:r>
          </w:p>
          <w:p w:rsidR="00BF1BA4" w:rsidRPr="001733BE" w:rsidRDefault="00BF1BA4" w:rsidP="00B52A12">
            <w:pPr>
              <w:pStyle w:val="U-TabAufzKlein"/>
              <w:numPr>
                <w:ilvl w:val="0"/>
                <w:numId w:val="0"/>
              </w:numPr>
              <w:spacing w:line="256" w:lineRule="auto"/>
              <w:ind w:left="170" w:hanging="150"/>
              <w:jc w:val="center"/>
              <w:rPr>
                <w:sz w:val="18"/>
                <w:szCs w:val="18"/>
                <w:lang w:val="en-GB"/>
              </w:rPr>
            </w:pPr>
            <w:r w:rsidRPr="004552EC">
              <w:rPr>
                <w:noProof/>
                <w:sz w:val="18"/>
                <w:szCs w:val="18"/>
                <w:lang w:val="en-GB" w:eastAsia="en-GB"/>
              </w:rPr>
              <w:lastRenderedPageBreak/>
              <w:drawing>
                <wp:inline distT="0" distB="0" distL="0" distR="0" wp14:anchorId="7346516D" wp14:editId="6BAEBE74">
                  <wp:extent cx="3599596" cy="2701455"/>
                  <wp:effectExtent l="0" t="0" r="1270" b="3810"/>
                  <wp:docPr id="4148" name="Picture 4148" descr="D:\MY DOCUMENTS\Bane\Projekti\Dragica Vilotic\Monografija\Slike po redosledu\Slika 13\raznodobna bukva 11 odelj L Reka_1885-doter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Y DOCUMENTS\Bane\Projekti\Dragica Vilotic\Monografija\Slike po redosledu\Slika 13\raznodobna bukva 11 odelj L Reka_1885-doterana.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10323" cy="2709506"/>
                          </a:xfrm>
                          <a:prstGeom prst="rect">
                            <a:avLst/>
                          </a:prstGeom>
                          <a:noFill/>
                          <a:ln>
                            <a:noFill/>
                          </a:ln>
                        </pic:spPr>
                      </pic:pic>
                    </a:graphicData>
                  </a:graphic>
                </wp:inline>
              </w:drawing>
            </w:r>
          </w:p>
          <w:p w:rsidR="00BF1BA4" w:rsidRDefault="00BF1BA4" w:rsidP="00B52A12">
            <w:pPr>
              <w:pStyle w:val="U-TabAufzKlein"/>
              <w:numPr>
                <w:ilvl w:val="0"/>
                <w:numId w:val="0"/>
              </w:numPr>
              <w:spacing w:line="256" w:lineRule="auto"/>
              <w:ind w:left="170" w:hanging="150"/>
              <w:jc w:val="center"/>
              <w:rPr>
                <w:sz w:val="18"/>
                <w:szCs w:val="18"/>
                <w:lang w:val="en-GB"/>
              </w:rPr>
            </w:pPr>
            <w:r>
              <w:rPr>
                <w:sz w:val="18"/>
                <w:szCs w:val="18"/>
                <w:lang w:val="en-GB"/>
              </w:rPr>
              <w:t>Foto: Stajić (2012)</w:t>
            </w:r>
          </w:p>
          <w:p w:rsidR="00BF1BA4" w:rsidRPr="001733BE" w:rsidRDefault="00BF1BA4" w:rsidP="00B52A12">
            <w:pPr>
              <w:pStyle w:val="U-TabAufzKlein"/>
              <w:numPr>
                <w:ilvl w:val="0"/>
                <w:numId w:val="0"/>
              </w:numPr>
              <w:spacing w:line="256" w:lineRule="auto"/>
              <w:ind w:left="170" w:hanging="150"/>
              <w:rPr>
                <w:lang w:val="en-GB"/>
              </w:rPr>
            </w:pPr>
          </w:p>
          <w:p w:rsidR="00BF1BA4" w:rsidRPr="001733BE" w:rsidRDefault="00BF1BA4" w:rsidP="00B52A12">
            <w:pPr>
              <w:pStyle w:val="U-TabAufzKlein"/>
              <w:numPr>
                <w:ilvl w:val="0"/>
                <w:numId w:val="0"/>
              </w:numPr>
              <w:spacing w:line="256" w:lineRule="auto"/>
              <w:ind w:left="170"/>
              <w:rPr>
                <w:rFonts w:ascii="Arial" w:hAnsi="Arial" w:cs="Arial"/>
                <w:b/>
                <w:bCs/>
                <w:sz w:val="20"/>
                <w:szCs w:val="20"/>
                <w:lang w:val="en-GB"/>
              </w:rPr>
            </w:pPr>
            <w:r w:rsidRPr="001733BE">
              <w:rPr>
                <w:rFonts w:ascii="Arial" w:hAnsi="Arial" w:cs="Arial"/>
                <w:b/>
                <w:bCs/>
                <w:sz w:val="20"/>
                <w:szCs w:val="20"/>
                <w:lang w:val="en-GB"/>
              </w:rPr>
              <w:t>Specifičnosti</w:t>
            </w:r>
            <w:r>
              <w:rPr>
                <w:rFonts w:ascii="Arial" w:hAnsi="Arial" w:cs="Arial"/>
                <w:b/>
                <w:bCs/>
                <w:sz w:val="20"/>
                <w:szCs w:val="20"/>
                <w:lang w:val="en-GB"/>
              </w:rPr>
              <w:t xml:space="preserve"> </w:t>
            </w:r>
            <w:r w:rsidRPr="001733BE">
              <w:rPr>
                <w:rFonts w:ascii="Arial" w:hAnsi="Arial" w:cs="Arial"/>
                <w:b/>
                <w:bCs/>
                <w:sz w:val="20"/>
                <w:szCs w:val="20"/>
                <w:lang w:val="en-GB"/>
              </w:rPr>
              <w:t>obnavljanja u odnosu</w:t>
            </w:r>
            <w:r>
              <w:rPr>
                <w:rFonts w:ascii="Arial" w:hAnsi="Arial" w:cs="Arial"/>
                <w:b/>
                <w:bCs/>
                <w:sz w:val="20"/>
                <w:szCs w:val="20"/>
                <w:lang w:val="en-GB"/>
              </w:rPr>
              <w:t xml:space="preserve"> </w:t>
            </w:r>
            <w:r w:rsidRPr="001733BE">
              <w:rPr>
                <w:rFonts w:ascii="Arial" w:hAnsi="Arial" w:cs="Arial"/>
                <w:b/>
                <w:bCs/>
                <w:sz w:val="20"/>
                <w:szCs w:val="20"/>
                <w:lang w:val="en-GB"/>
              </w:rPr>
              <w:t>na</w:t>
            </w:r>
            <w:r>
              <w:rPr>
                <w:rFonts w:ascii="Arial" w:hAnsi="Arial" w:cs="Arial"/>
                <w:b/>
                <w:bCs/>
                <w:sz w:val="20"/>
                <w:szCs w:val="20"/>
                <w:lang w:val="en-GB"/>
              </w:rPr>
              <w:t xml:space="preserve"> </w:t>
            </w:r>
            <w:r w:rsidRPr="001733BE">
              <w:rPr>
                <w:rFonts w:ascii="Arial" w:hAnsi="Arial" w:cs="Arial"/>
                <w:b/>
                <w:bCs/>
                <w:sz w:val="20"/>
                <w:szCs w:val="20"/>
                <w:lang w:val="en-GB"/>
              </w:rPr>
              <w:t>karakteristične</w:t>
            </w:r>
            <w:r>
              <w:rPr>
                <w:rFonts w:ascii="Arial" w:hAnsi="Arial" w:cs="Arial"/>
                <w:b/>
                <w:bCs/>
                <w:sz w:val="20"/>
                <w:szCs w:val="20"/>
                <w:lang w:val="en-GB"/>
              </w:rPr>
              <w:t xml:space="preserve"> </w:t>
            </w:r>
            <w:r w:rsidRPr="001733BE">
              <w:rPr>
                <w:rFonts w:ascii="Arial" w:hAnsi="Arial" w:cs="Arial"/>
                <w:b/>
                <w:bCs/>
                <w:sz w:val="20"/>
                <w:szCs w:val="20"/>
                <w:lang w:val="en-GB"/>
              </w:rPr>
              <w:t>zatečene</w:t>
            </w:r>
            <w:r>
              <w:rPr>
                <w:rFonts w:ascii="Arial" w:hAnsi="Arial" w:cs="Arial"/>
                <w:b/>
                <w:bCs/>
                <w:sz w:val="20"/>
                <w:szCs w:val="20"/>
                <w:lang w:val="en-GB"/>
              </w:rPr>
              <w:t xml:space="preserve"> </w:t>
            </w:r>
            <w:r w:rsidRPr="001733BE">
              <w:rPr>
                <w:rFonts w:ascii="Arial" w:hAnsi="Arial" w:cs="Arial"/>
                <w:b/>
                <w:bCs/>
                <w:sz w:val="20"/>
                <w:szCs w:val="20"/>
                <w:lang w:val="en-GB"/>
              </w:rPr>
              <w:t>sastojinske</w:t>
            </w:r>
            <w:r>
              <w:rPr>
                <w:rFonts w:ascii="Arial" w:hAnsi="Arial" w:cs="Arial"/>
                <w:b/>
                <w:bCs/>
                <w:sz w:val="20"/>
                <w:szCs w:val="20"/>
                <w:lang w:val="en-GB"/>
              </w:rPr>
              <w:t xml:space="preserve"> </w:t>
            </w:r>
            <w:r w:rsidRPr="001733BE">
              <w:rPr>
                <w:rFonts w:ascii="Arial" w:hAnsi="Arial" w:cs="Arial"/>
                <w:b/>
                <w:bCs/>
                <w:sz w:val="20"/>
                <w:szCs w:val="20"/>
                <w:lang w:val="en-GB"/>
              </w:rPr>
              <w:t xml:space="preserve">situacije: </w:t>
            </w:r>
          </w:p>
          <w:p w:rsidR="00BF1BA4" w:rsidRPr="001733BE" w:rsidRDefault="00BF1BA4" w:rsidP="00B52A12">
            <w:pPr>
              <w:pStyle w:val="U-TabAufzKlein"/>
              <w:numPr>
                <w:ilvl w:val="0"/>
                <w:numId w:val="0"/>
              </w:numPr>
              <w:spacing w:line="256" w:lineRule="auto"/>
              <w:ind w:left="170"/>
              <w:rPr>
                <w:rFonts w:ascii="Arial" w:hAnsi="Arial" w:cs="Arial"/>
                <w:b/>
                <w:bCs/>
                <w:sz w:val="20"/>
                <w:szCs w:val="20"/>
                <w:lang w:val="en-GB"/>
              </w:rPr>
            </w:pPr>
          </w:p>
          <w:p w:rsidR="00BF1BA4" w:rsidRPr="001733BE" w:rsidRDefault="00BF1BA4" w:rsidP="00B52A12">
            <w:pPr>
              <w:pStyle w:val="U-TabAufzKlein"/>
              <w:numPr>
                <w:ilvl w:val="0"/>
                <w:numId w:val="0"/>
              </w:numPr>
              <w:spacing w:line="256" w:lineRule="auto"/>
              <w:ind w:left="170"/>
              <w:jc w:val="both"/>
              <w:rPr>
                <w:sz w:val="18"/>
                <w:szCs w:val="18"/>
                <w:lang w:val="en-GB"/>
              </w:rPr>
            </w:pPr>
            <w:r w:rsidRPr="001733BE">
              <w:rPr>
                <w:sz w:val="18"/>
                <w:szCs w:val="18"/>
                <w:lang w:val="en-GB"/>
              </w:rPr>
              <w:t>Kao i u visokim</w:t>
            </w:r>
            <w:r>
              <w:rPr>
                <w:sz w:val="18"/>
                <w:szCs w:val="18"/>
                <w:lang w:val="en-GB"/>
              </w:rPr>
              <w:t xml:space="preserve"> </w:t>
            </w:r>
            <w:r w:rsidRPr="001733BE">
              <w:rPr>
                <w:sz w:val="18"/>
                <w:szCs w:val="18"/>
                <w:lang w:val="en-GB"/>
              </w:rPr>
              <w:t>jednodobnim</w:t>
            </w:r>
            <w:r>
              <w:rPr>
                <w:sz w:val="18"/>
                <w:szCs w:val="18"/>
                <w:lang w:val="en-GB"/>
              </w:rPr>
              <w:t xml:space="preserve"> </w:t>
            </w:r>
            <w:r w:rsidRPr="001733BE">
              <w:rPr>
                <w:sz w:val="18"/>
                <w:szCs w:val="18"/>
                <w:lang w:val="en-GB"/>
              </w:rPr>
              <w:t>šumama</w:t>
            </w:r>
            <w:r>
              <w:rPr>
                <w:sz w:val="18"/>
                <w:szCs w:val="18"/>
                <w:lang w:val="en-GB"/>
              </w:rPr>
              <w:t xml:space="preserve"> </w:t>
            </w:r>
            <w:r w:rsidRPr="001733BE">
              <w:rPr>
                <w:sz w:val="18"/>
                <w:szCs w:val="18"/>
                <w:lang w:val="en-GB"/>
              </w:rPr>
              <w:t>bukve, moguće je naći, shodno</w:t>
            </w:r>
            <w:r>
              <w:rPr>
                <w:sz w:val="18"/>
                <w:szCs w:val="18"/>
                <w:lang w:val="en-GB"/>
              </w:rPr>
              <w:t xml:space="preserve"> </w:t>
            </w:r>
            <w:r w:rsidRPr="001733BE">
              <w:rPr>
                <w:sz w:val="18"/>
                <w:szCs w:val="18"/>
                <w:lang w:val="en-GB"/>
              </w:rPr>
              <w:t>zatečenoj</w:t>
            </w:r>
            <w:r>
              <w:rPr>
                <w:sz w:val="18"/>
                <w:szCs w:val="18"/>
                <w:lang w:val="en-GB"/>
              </w:rPr>
              <w:t xml:space="preserve"> </w:t>
            </w:r>
            <w:r w:rsidRPr="001733BE">
              <w:rPr>
                <w:sz w:val="18"/>
                <w:szCs w:val="18"/>
                <w:lang w:val="en-GB"/>
              </w:rPr>
              <w:t>situaciji, niz</w:t>
            </w:r>
            <w:r>
              <w:rPr>
                <w:sz w:val="18"/>
                <w:szCs w:val="18"/>
                <w:lang w:val="en-GB"/>
              </w:rPr>
              <w:t xml:space="preserve"> </w:t>
            </w:r>
            <w:r w:rsidRPr="001733BE">
              <w:rPr>
                <w:sz w:val="18"/>
                <w:szCs w:val="18"/>
                <w:lang w:val="en-GB"/>
              </w:rPr>
              <w:t>stanja</w:t>
            </w:r>
            <w:r>
              <w:rPr>
                <w:sz w:val="18"/>
                <w:szCs w:val="18"/>
                <w:lang w:val="en-GB"/>
              </w:rPr>
              <w:t xml:space="preserve"> </w:t>
            </w:r>
            <w:r w:rsidRPr="001733BE">
              <w:rPr>
                <w:sz w:val="18"/>
                <w:szCs w:val="18"/>
                <w:lang w:val="en-GB"/>
              </w:rPr>
              <w:t>sa</w:t>
            </w:r>
            <w:r>
              <w:rPr>
                <w:sz w:val="18"/>
                <w:szCs w:val="18"/>
                <w:lang w:val="en-GB"/>
              </w:rPr>
              <w:t xml:space="preserve"> </w:t>
            </w:r>
            <w:r w:rsidRPr="001733BE">
              <w:rPr>
                <w:sz w:val="18"/>
                <w:szCs w:val="18"/>
                <w:lang w:val="en-GB"/>
              </w:rPr>
              <w:t>različitim</w:t>
            </w:r>
            <w:r>
              <w:rPr>
                <w:sz w:val="18"/>
                <w:szCs w:val="18"/>
                <w:lang w:val="en-GB"/>
              </w:rPr>
              <w:t xml:space="preserve"> </w:t>
            </w:r>
            <w:r w:rsidRPr="001733BE">
              <w:rPr>
                <w:sz w:val="18"/>
                <w:szCs w:val="18"/>
                <w:lang w:val="en-GB"/>
              </w:rPr>
              <w:t>karakteristikama (broj</w:t>
            </w:r>
            <w:r>
              <w:rPr>
                <w:sz w:val="18"/>
                <w:szCs w:val="18"/>
                <w:lang w:val="en-GB"/>
              </w:rPr>
              <w:t xml:space="preserve"> st</w:t>
            </w:r>
            <w:r w:rsidRPr="001733BE">
              <w:rPr>
                <w:sz w:val="18"/>
                <w:szCs w:val="18"/>
                <w:lang w:val="en-GB"/>
              </w:rPr>
              <w:t>abala, sklopljenost, podmladak, zakorovljenost, očuvanost) na</w:t>
            </w:r>
            <w:r>
              <w:rPr>
                <w:sz w:val="18"/>
                <w:szCs w:val="18"/>
                <w:lang w:val="en-GB"/>
              </w:rPr>
              <w:t xml:space="preserve"> </w:t>
            </w:r>
            <w:r w:rsidRPr="001733BE">
              <w:rPr>
                <w:sz w:val="18"/>
                <w:szCs w:val="18"/>
                <w:lang w:val="en-GB"/>
              </w:rPr>
              <w:t>nivou</w:t>
            </w:r>
            <w:r>
              <w:rPr>
                <w:sz w:val="18"/>
                <w:szCs w:val="18"/>
                <w:lang w:val="en-GB"/>
              </w:rPr>
              <w:t xml:space="preserve"> </w:t>
            </w:r>
            <w:r w:rsidRPr="001733BE">
              <w:rPr>
                <w:sz w:val="18"/>
                <w:szCs w:val="18"/>
                <w:lang w:val="en-GB"/>
              </w:rPr>
              <w:t>uzgojne</w:t>
            </w:r>
            <w:r>
              <w:rPr>
                <w:sz w:val="18"/>
                <w:szCs w:val="18"/>
                <w:lang w:val="en-GB"/>
              </w:rPr>
              <w:t xml:space="preserve"> </w:t>
            </w:r>
            <w:r w:rsidRPr="001733BE">
              <w:rPr>
                <w:sz w:val="18"/>
                <w:szCs w:val="18"/>
                <w:lang w:val="en-GB"/>
              </w:rPr>
              <w:t>grupe. Za</w:t>
            </w:r>
            <w:r>
              <w:rPr>
                <w:sz w:val="18"/>
                <w:szCs w:val="18"/>
                <w:lang w:val="en-GB"/>
              </w:rPr>
              <w:t xml:space="preserve"> </w:t>
            </w:r>
            <w:r w:rsidRPr="001733BE">
              <w:rPr>
                <w:sz w:val="18"/>
                <w:szCs w:val="18"/>
                <w:lang w:val="en-GB"/>
              </w:rPr>
              <w:t>detaljnije</w:t>
            </w:r>
            <w:r>
              <w:rPr>
                <w:sz w:val="18"/>
                <w:szCs w:val="18"/>
                <w:lang w:val="en-GB"/>
              </w:rPr>
              <w:t xml:space="preserve"> </w:t>
            </w:r>
            <w:r w:rsidRPr="001733BE">
              <w:rPr>
                <w:sz w:val="18"/>
                <w:szCs w:val="18"/>
                <w:lang w:val="en-GB"/>
              </w:rPr>
              <w:t>instrukcije</w:t>
            </w:r>
            <w:r>
              <w:rPr>
                <w:sz w:val="18"/>
                <w:szCs w:val="18"/>
                <w:lang w:val="en-GB"/>
              </w:rPr>
              <w:t xml:space="preserve"> </w:t>
            </w:r>
            <w:r w:rsidRPr="001733BE">
              <w:rPr>
                <w:sz w:val="18"/>
                <w:szCs w:val="18"/>
                <w:lang w:val="en-GB"/>
              </w:rPr>
              <w:t>videti</w:t>
            </w:r>
            <w:r>
              <w:rPr>
                <w:sz w:val="18"/>
                <w:szCs w:val="18"/>
                <w:lang w:val="en-GB"/>
              </w:rPr>
              <w:t xml:space="preserve"> </w:t>
            </w:r>
            <w:r w:rsidRPr="001733BE">
              <w:rPr>
                <w:sz w:val="18"/>
                <w:szCs w:val="18"/>
                <w:lang w:val="en-GB"/>
              </w:rPr>
              <w:t>prethodno</w:t>
            </w:r>
            <w:r>
              <w:rPr>
                <w:sz w:val="18"/>
                <w:szCs w:val="18"/>
                <w:lang w:val="en-GB"/>
              </w:rPr>
              <w:t xml:space="preserve"> </w:t>
            </w:r>
            <w:r w:rsidRPr="001733BE">
              <w:rPr>
                <w:sz w:val="18"/>
                <w:szCs w:val="18"/>
                <w:lang w:val="en-GB"/>
              </w:rPr>
              <w:t>poglavlje</w:t>
            </w:r>
            <w:r>
              <w:rPr>
                <w:sz w:val="18"/>
                <w:szCs w:val="18"/>
                <w:lang w:val="en-GB"/>
              </w:rPr>
              <w:t xml:space="preserve"> </w:t>
            </w:r>
            <w:r w:rsidRPr="001733BE">
              <w:rPr>
                <w:sz w:val="18"/>
                <w:szCs w:val="18"/>
                <w:lang w:val="en-GB"/>
              </w:rPr>
              <w:t>koje se odnosi</w:t>
            </w:r>
            <w:r>
              <w:rPr>
                <w:sz w:val="18"/>
                <w:szCs w:val="18"/>
                <w:lang w:val="en-GB"/>
              </w:rPr>
              <w:t xml:space="preserve"> na </w:t>
            </w:r>
            <w:r w:rsidRPr="001733BE">
              <w:rPr>
                <w:sz w:val="18"/>
                <w:szCs w:val="18"/>
                <w:lang w:val="en-GB"/>
              </w:rPr>
              <w:t>visoke</w:t>
            </w:r>
            <w:r>
              <w:rPr>
                <w:sz w:val="18"/>
                <w:szCs w:val="18"/>
                <w:lang w:val="en-GB"/>
              </w:rPr>
              <w:t xml:space="preserve"> </w:t>
            </w:r>
            <w:r w:rsidRPr="001733BE">
              <w:rPr>
                <w:sz w:val="18"/>
                <w:szCs w:val="18"/>
                <w:lang w:val="en-GB"/>
              </w:rPr>
              <w:t>jednodobne</w:t>
            </w:r>
            <w:r>
              <w:rPr>
                <w:sz w:val="18"/>
                <w:szCs w:val="18"/>
                <w:lang w:val="en-GB"/>
              </w:rPr>
              <w:t xml:space="preserve"> </w:t>
            </w:r>
            <w:r w:rsidRPr="001733BE">
              <w:rPr>
                <w:sz w:val="18"/>
                <w:szCs w:val="18"/>
                <w:lang w:val="en-GB"/>
              </w:rPr>
              <w:t xml:space="preserve">šume. </w:t>
            </w:r>
          </w:p>
          <w:p w:rsidR="00BF1BA4" w:rsidRPr="001733BE" w:rsidRDefault="00BF1BA4" w:rsidP="00B52A12">
            <w:pPr>
              <w:pStyle w:val="U-TabAufzKlein"/>
              <w:numPr>
                <w:ilvl w:val="0"/>
                <w:numId w:val="0"/>
              </w:numPr>
              <w:spacing w:line="256" w:lineRule="auto"/>
              <w:ind w:left="170" w:hanging="170"/>
              <w:rPr>
                <w:lang w:val="en-GB"/>
              </w:rPr>
            </w:pPr>
          </w:p>
        </w:tc>
      </w:tr>
      <w:tr w:rsidR="00BF1BA4" w:rsidRPr="00147EBF" w:rsidTr="00B52A12">
        <w:tc>
          <w:tcPr>
            <w:tcW w:w="9214" w:type="dxa"/>
            <w:gridSpan w:val="2"/>
          </w:tcPr>
          <w:p w:rsidR="00BF1BA4" w:rsidRPr="00A61F66" w:rsidRDefault="00BF1BA4" w:rsidP="00C02AA8">
            <w:pPr>
              <w:pStyle w:val="Heading2"/>
              <w:numPr>
                <w:ilvl w:val="1"/>
                <w:numId w:val="20"/>
              </w:numPr>
              <w:spacing w:before="120"/>
              <w:jc w:val="both"/>
              <w:rPr>
                <w:rFonts w:cs="Times New Roman"/>
                <w:lang w:val="en-GB"/>
              </w:rPr>
            </w:pPr>
            <w:r w:rsidRPr="00A61F66">
              <w:rPr>
                <w:rFonts w:cs="Times New Roman"/>
                <w:lang w:val="en-GB"/>
              </w:rPr>
              <w:lastRenderedPageBreak/>
              <w:t xml:space="preserve">Gazdinski tretmani u sastojinama </w:t>
            </w:r>
            <w:proofErr w:type="gramStart"/>
            <w:r w:rsidRPr="00A61F66">
              <w:rPr>
                <w:rFonts w:cs="Times New Roman"/>
                <w:lang w:val="en-GB"/>
              </w:rPr>
              <w:t>sa</w:t>
            </w:r>
            <w:proofErr w:type="gramEnd"/>
            <w:r w:rsidRPr="00A61F66">
              <w:rPr>
                <w:rFonts w:cs="Times New Roman"/>
                <w:lang w:val="en-GB"/>
              </w:rPr>
              <w:t xml:space="preserve"> izraženim/om nagibom/zaštitnom funkcijom</w:t>
            </w:r>
          </w:p>
        </w:tc>
      </w:tr>
      <w:tr w:rsidR="00BF1BA4" w:rsidRPr="001733BE" w:rsidTr="00B52A12">
        <w:tc>
          <w:tcPr>
            <w:tcW w:w="9214" w:type="dxa"/>
            <w:gridSpan w:val="2"/>
            <w:tcBorders>
              <w:left w:val="nil"/>
              <w:right w:val="nil"/>
            </w:tcBorders>
          </w:tcPr>
          <w:p w:rsidR="00BF1BA4" w:rsidRPr="001733BE" w:rsidRDefault="00BF1BA4" w:rsidP="00B52A12">
            <w:pPr>
              <w:pStyle w:val="U-TabKlein"/>
              <w:spacing w:line="256" w:lineRule="auto"/>
              <w:rPr>
                <w:sz w:val="18"/>
                <w:szCs w:val="18"/>
                <w:lang w:val="es-ES"/>
              </w:rPr>
            </w:pPr>
            <w:r w:rsidRPr="001733BE">
              <w:rPr>
                <w:sz w:val="18"/>
                <w:szCs w:val="18"/>
                <w:lang w:val="es-ES"/>
              </w:rPr>
              <w:t>Osim</w:t>
            </w:r>
            <w:r>
              <w:rPr>
                <w:sz w:val="18"/>
                <w:szCs w:val="18"/>
                <w:lang w:val="es-ES"/>
              </w:rPr>
              <w:t xml:space="preserve"> </w:t>
            </w:r>
            <w:r w:rsidRPr="001733BE">
              <w:rPr>
                <w:sz w:val="18"/>
                <w:szCs w:val="18"/>
                <w:lang w:val="es-ES"/>
              </w:rPr>
              <w:t>proizvodne, najznačajnije</w:t>
            </w:r>
            <w:r>
              <w:rPr>
                <w:sz w:val="18"/>
                <w:szCs w:val="18"/>
                <w:lang w:val="es-ES"/>
              </w:rPr>
              <w:t xml:space="preserve"> </w:t>
            </w:r>
            <w:r w:rsidRPr="001733BE">
              <w:rPr>
                <w:sz w:val="18"/>
                <w:szCs w:val="18"/>
                <w:lang w:val="es-ES"/>
              </w:rPr>
              <w:t>funkcije</w:t>
            </w:r>
            <w:r>
              <w:rPr>
                <w:sz w:val="18"/>
                <w:szCs w:val="18"/>
                <w:lang w:val="es-ES"/>
              </w:rPr>
              <w:t xml:space="preserve"> </w:t>
            </w:r>
            <w:r w:rsidRPr="001733BE">
              <w:rPr>
                <w:sz w:val="18"/>
                <w:szCs w:val="18"/>
                <w:lang w:val="es-ES"/>
              </w:rPr>
              <w:t>za</w:t>
            </w:r>
            <w:r>
              <w:rPr>
                <w:sz w:val="18"/>
                <w:szCs w:val="18"/>
                <w:lang w:val="es-ES"/>
              </w:rPr>
              <w:t xml:space="preserve"> </w:t>
            </w:r>
            <w:r w:rsidRPr="001733BE">
              <w:rPr>
                <w:sz w:val="18"/>
                <w:szCs w:val="18"/>
                <w:lang w:val="es-ES"/>
              </w:rPr>
              <w:t>ovaj</w:t>
            </w:r>
            <w:r>
              <w:rPr>
                <w:sz w:val="18"/>
                <w:szCs w:val="18"/>
                <w:lang w:val="es-ES"/>
              </w:rPr>
              <w:t xml:space="preserve"> </w:t>
            </w:r>
            <w:r w:rsidRPr="001733BE">
              <w:rPr>
                <w:sz w:val="18"/>
                <w:szCs w:val="18"/>
                <w:lang w:val="es-ES"/>
              </w:rPr>
              <w:t>gazdinski tipa su:</w:t>
            </w:r>
          </w:p>
          <w:p w:rsidR="00BF1BA4" w:rsidRPr="001733BE" w:rsidRDefault="00BF1BA4" w:rsidP="00C02AA8">
            <w:pPr>
              <w:pStyle w:val="U-TabKlein"/>
              <w:numPr>
                <w:ilvl w:val="0"/>
                <w:numId w:val="9"/>
              </w:numPr>
              <w:spacing w:line="256" w:lineRule="auto"/>
              <w:rPr>
                <w:sz w:val="18"/>
                <w:szCs w:val="18"/>
              </w:rPr>
            </w:pPr>
            <w:r w:rsidRPr="001733BE">
              <w:rPr>
                <w:sz w:val="18"/>
                <w:szCs w:val="18"/>
              </w:rPr>
              <w:t>Zaštita zemljišta na strmim nagibima</w:t>
            </w:r>
          </w:p>
          <w:p w:rsidR="00BF1BA4" w:rsidRPr="001733BE" w:rsidRDefault="00BF1BA4" w:rsidP="00C02AA8">
            <w:pPr>
              <w:pStyle w:val="U-TabKlein"/>
              <w:numPr>
                <w:ilvl w:val="0"/>
                <w:numId w:val="9"/>
              </w:numPr>
              <w:spacing w:line="256" w:lineRule="auto"/>
              <w:jc w:val="both"/>
              <w:rPr>
                <w:sz w:val="18"/>
                <w:szCs w:val="18"/>
              </w:rPr>
            </w:pPr>
            <w:r w:rsidRPr="001733BE">
              <w:rPr>
                <w:sz w:val="18"/>
                <w:szCs w:val="18"/>
              </w:rPr>
              <w:t>Zaštita naselja i infrastrukture</w:t>
            </w:r>
          </w:p>
          <w:p w:rsidR="00BF1BA4" w:rsidRPr="00B10BC6" w:rsidRDefault="00BF1BA4" w:rsidP="00C02AA8">
            <w:pPr>
              <w:pStyle w:val="U-TabKlein"/>
              <w:numPr>
                <w:ilvl w:val="0"/>
                <w:numId w:val="9"/>
              </w:numPr>
              <w:spacing w:line="256" w:lineRule="auto"/>
              <w:jc w:val="both"/>
              <w:rPr>
                <w:sz w:val="18"/>
                <w:szCs w:val="18"/>
              </w:rPr>
            </w:pPr>
            <w:r w:rsidRPr="001733BE">
              <w:rPr>
                <w:sz w:val="18"/>
                <w:szCs w:val="18"/>
              </w:rPr>
              <w:t>Zaštita voda</w:t>
            </w:r>
          </w:p>
          <w:p w:rsidR="00BF1BA4" w:rsidRPr="00901BB0" w:rsidRDefault="00BF1BA4" w:rsidP="00B52A12">
            <w:pPr>
              <w:pStyle w:val="U-TabKlein"/>
              <w:spacing w:line="256" w:lineRule="auto"/>
              <w:jc w:val="both"/>
              <w:rPr>
                <w:sz w:val="18"/>
                <w:szCs w:val="18"/>
                <w:lang w:val="pl-PL"/>
              </w:rPr>
            </w:pPr>
            <w:r w:rsidRPr="00901BB0">
              <w:rPr>
                <w:sz w:val="18"/>
                <w:szCs w:val="18"/>
                <w:lang w:val="pl-PL"/>
              </w:rPr>
              <w:t>Bukove sastojine u planinskom području su najčešće locirane na izraženim nagibima. Šuma na ovakvim staništima štiti zemljište od erozije, ali i puteve i ostalu infrastrukturu. Takođe, bukove šume u ovim područijima igraju važnu ulogu u zaštiti planinskih vodotokova.</w:t>
            </w:r>
          </w:p>
          <w:p w:rsidR="00BF1BA4" w:rsidRPr="00901BB0" w:rsidRDefault="00BF1BA4" w:rsidP="00B52A12">
            <w:pPr>
              <w:pStyle w:val="U-TabKlein"/>
              <w:spacing w:line="256" w:lineRule="auto"/>
              <w:jc w:val="both"/>
              <w:rPr>
                <w:sz w:val="18"/>
                <w:szCs w:val="18"/>
                <w:lang w:val="pl-PL"/>
              </w:rPr>
            </w:pPr>
            <w:r w:rsidRPr="00901BB0">
              <w:rPr>
                <w:sz w:val="18"/>
                <w:szCs w:val="18"/>
                <w:lang w:val="pl-PL"/>
              </w:rPr>
              <w:t>U cilju obezbeđenja zaštitnih funkcija ovih šuma od bitnog je značaja stalna pokrivenost zemljišta stablima ili podmlatkom. Ovaj</w:t>
            </w:r>
            <w:r>
              <w:rPr>
                <w:sz w:val="18"/>
                <w:szCs w:val="18"/>
                <w:lang w:val="pl-PL"/>
              </w:rPr>
              <w:t xml:space="preserve"> gazdinski tip</w:t>
            </w:r>
            <w:r w:rsidRPr="00901BB0">
              <w:rPr>
                <w:sz w:val="18"/>
                <w:szCs w:val="18"/>
                <w:lang w:val="pl-PL"/>
              </w:rPr>
              <w:t xml:space="preserve"> optimalno je rešenje za zaštitu zemljišta. Na nagibima 40-60 %</w:t>
            </w:r>
            <w:r>
              <w:rPr>
                <w:sz w:val="18"/>
                <w:szCs w:val="18"/>
                <w:lang w:val="pl-PL"/>
              </w:rPr>
              <w:t xml:space="preserve"> </w:t>
            </w:r>
            <w:r w:rsidRPr="00901BB0">
              <w:rPr>
                <w:sz w:val="18"/>
                <w:szCs w:val="18"/>
                <w:lang w:val="pl-PL"/>
              </w:rPr>
              <w:t>preporuč</w:t>
            </w:r>
            <w:r>
              <w:rPr>
                <w:sz w:val="18"/>
                <w:szCs w:val="18"/>
                <w:lang w:val="pl-PL"/>
              </w:rPr>
              <w:t xml:space="preserve">uju se veći ciljni prečnik </w:t>
            </w:r>
            <w:r w:rsidRPr="00901BB0">
              <w:rPr>
                <w:sz w:val="18"/>
                <w:szCs w:val="18"/>
                <w:lang w:val="pl-PL"/>
              </w:rPr>
              <w:t>u odnosu na nagibe</w:t>
            </w:r>
            <w:r>
              <w:rPr>
                <w:sz w:val="18"/>
                <w:szCs w:val="18"/>
                <w:lang w:val="pl-PL"/>
              </w:rPr>
              <w:t xml:space="preserve"> </w:t>
            </w:r>
            <w:r w:rsidRPr="00901BB0">
              <w:rPr>
                <w:sz w:val="18"/>
                <w:szCs w:val="18"/>
                <w:lang w:val="pl-PL"/>
              </w:rPr>
              <w:t>preko 60%, a ukoliko ima objekata sa osnovnom namenom ‘‘zaštita zemljišta od erozije‘‘neophodno je ići ka manjem ciljnom prečniku koji pomaže u izbegavanje pojave klizišta.</w:t>
            </w:r>
          </w:p>
          <w:p w:rsidR="00BF1BA4" w:rsidRPr="00901BB0" w:rsidRDefault="00BF1BA4" w:rsidP="00B52A12">
            <w:pPr>
              <w:pStyle w:val="U-TabKlein"/>
              <w:spacing w:line="256" w:lineRule="auto"/>
              <w:rPr>
                <w:sz w:val="18"/>
                <w:szCs w:val="18"/>
                <w:lang w:val="pl-PL"/>
              </w:rPr>
            </w:pPr>
            <w:r w:rsidRPr="00901BB0">
              <w:rPr>
                <w:sz w:val="18"/>
                <w:szCs w:val="18"/>
                <w:lang w:val="pl-PL"/>
              </w:rPr>
              <w:t xml:space="preserve">Na nagibima iznad 50% </w:t>
            </w:r>
            <w:r>
              <w:rPr>
                <w:sz w:val="18"/>
                <w:szCs w:val="18"/>
                <w:lang w:val="pl-PL"/>
              </w:rPr>
              <w:t>optimalni n</w:t>
            </w:r>
            <w:r w:rsidRPr="00901BB0">
              <w:rPr>
                <w:sz w:val="18"/>
                <w:szCs w:val="18"/>
                <w:lang w:val="pl-PL"/>
              </w:rPr>
              <w:t xml:space="preserve">ačin izvlačenja drvnih sortimenata je upotreba žičara. </w:t>
            </w:r>
          </w:p>
          <w:p w:rsidR="00BF1BA4" w:rsidRPr="00901BB0" w:rsidRDefault="00BF1BA4" w:rsidP="00B52A12">
            <w:pPr>
              <w:spacing w:line="240" w:lineRule="auto"/>
              <w:rPr>
                <w:color w:val="000000"/>
                <w:sz w:val="18"/>
                <w:szCs w:val="18"/>
                <w:lang w:val="pl-PL"/>
              </w:rPr>
            </w:pPr>
            <w:r w:rsidRPr="00901BB0">
              <w:rPr>
                <w:color w:val="000000"/>
                <w:sz w:val="18"/>
                <w:szCs w:val="18"/>
                <w:lang w:val="pl-PL"/>
              </w:rPr>
              <w:t xml:space="preserve">U šumama za zaštitu zemljišta od erozije svi radni postupci, </w:t>
            </w:r>
            <w:r>
              <w:rPr>
                <w:color w:val="000000"/>
                <w:sz w:val="18"/>
                <w:szCs w:val="18"/>
                <w:lang w:val="pl-PL"/>
              </w:rPr>
              <w:t>šumska mehanizacija</w:t>
            </w:r>
            <w:r w:rsidRPr="00901BB0">
              <w:rPr>
                <w:color w:val="000000"/>
                <w:sz w:val="18"/>
                <w:szCs w:val="18"/>
                <w:lang w:val="pl-PL"/>
              </w:rPr>
              <w:t xml:space="preserve"> i uopšte priprema u šumi</w:t>
            </w:r>
            <w:r>
              <w:rPr>
                <w:color w:val="000000"/>
                <w:sz w:val="18"/>
                <w:szCs w:val="18"/>
                <w:lang w:val="pl-PL"/>
              </w:rPr>
              <w:t xml:space="preserve"> </w:t>
            </w:r>
            <w:r w:rsidRPr="00901BB0">
              <w:rPr>
                <w:color w:val="000000"/>
                <w:sz w:val="18"/>
                <w:szCs w:val="18"/>
                <w:lang w:val="pl-PL"/>
              </w:rPr>
              <w:t>moraju se prilagoditi sledećim zahtevima zaštitne funkcije:</w:t>
            </w:r>
          </w:p>
          <w:p w:rsidR="00BF1BA4" w:rsidRPr="00901BB0" w:rsidRDefault="00BF1BA4" w:rsidP="00C02AA8">
            <w:pPr>
              <w:pStyle w:val="ListParagraph"/>
              <w:numPr>
                <w:ilvl w:val="0"/>
                <w:numId w:val="13"/>
              </w:numPr>
              <w:spacing w:line="240" w:lineRule="auto"/>
              <w:ind w:right="1134"/>
              <w:contextualSpacing w:val="0"/>
              <w:rPr>
                <w:color w:val="000000"/>
                <w:sz w:val="18"/>
                <w:szCs w:val="18"/>
                <w:lang w:val="pl-PL"/>
              </w:rPr>
            </w:pPr>
            <w:r w:rsidRPr="00901BB0">
              <w:rPr>
                <w:color w:val="000000"/>
                <w:sz w:val="18"/>
                <w:szCs w:val="18"/>
                <w:lang w:val="pl-PL"/>
              </w:rPr>
              <w:t>Isključivanje i zabrana čistih, veliko-površinskih oblika seča kao načina obnavljanja;</w:t>
            </w:r>
          </w:p>
          <w:p w:rsidR="00BF1BA4" w:rsidRPr="00585861" w:rsidRDefault="00BF1BA4" w:rsidP="00C02AA8">
            <w:pPr>
              <w:pStyle w:val="ListParagraph"/>
              <w:numPr>
                <w:ilvl w:val="0"/>
                <w:numId w:val="13"/>
              </w:numPr>
              <w:spacing w:line="240" w:lineRule="auto"/>
              <w:ind w:right="1134"/>
              <w:contextualSpacing w:val="0"/>
              <w:rPr>
                <w:color w:val="000000"/>
                <w:sz w:val="18"/>
                <w:szCs w:val="18"/>
              </w:rPr>
            </w:pPr>
            <w:r w:rsidRPr="00585861">
              <w:rPr>
                <w:color w:val="000000"/>
                <w:sz w:val="18"/>
                <w:szCs w:val="18"/>
              </w:rPr>
              <w:t>Razmotriti mogućnost korišćenja žičara,</w:t>
            </w:r>
          </w:p>
          <w:p w:rsidR="00BF1BA4" w:rsidRPr="00585861" w:rsidRDefault="00BF1BA4" w:rsidP="00C02AA8">
            <w:pPr>
              <w:pStyle w:val="ListParagraph"/>
              <w:numPr>
                <w:ilvl w:val="0"/>
                <w:numId w:val="13"/>
              </w:numPr>
              <w:spacing w:line="240" w:lineRule="auto"/>
              <w:ind w:right="1134"/>
              <w:contextualSpacing w:val="0"/>
              <w:rPr>
                <w:color w:val="000000"/>
                <w:sz w:val="18"/>
                <w:szCs w:val="18"/>
              </w:rPr>
            </w:pPr>
            <w:r w:rsidRPr="00585861">
              <w:rPr>
                <w:color w:val="000000"/>
                <w:sz w:val="18"/>
                <w:szCs w:val="18"/>
              </w:rPr>
              <w:t>Težiti nižim ciljnim prečnicima sa većim brojem stabala,</w:t>
            </w:r>
          </w:p>
          <w:p w:rsidR="00BF1BA4" w:rsidRPr="00585861" w:rsidRDefault="00BF1BA4" w:rsidP="00C02AA8">
            <w:pPr>
              <w:pStyle w:val="ListParagraph"/>
              <w:numPr>
                <w:ilvl w:val="0"/>
                <w:numId w:val="13"/>
              </w:numPr>
              <w:spacing w:line="240" w:lineRule="auto"/>
              <w:ind w:right="1134"/>
              <w:contextualSpacing w:val="0"/>
              <w:rPr>
                <w:color w:val="000000"/>
                <w:sz w:val="18"/>
                <w:szCs w:val="18"/>
              </w:rPr>
            </w:pPr>
            <w:r w:rsidRPr="00585861">
              <w:rPr>
                <w:color w:val="000000"/>
                <w:sz w:val="18"/>
                <w:szCs w:val="18"/>
              </w:rPr>
              <w:t xml:space="preserve">Formiranje mešovitih sastojina sa četinarima višespratnih strukturnih oblika, </w:t>
            </w:r>
          </w:p>
          <w:p w:rsidR="00BF1BA4" w:rsidRPr="000457E9" w:rsidRDefault="00BF1BA4" w:rsidP="00C02AA8">
            <w:pPr>
              <w:pStyle w:val="ListParagraph"/>
              <w:numPr>
                <w:ilvl w:val="0"/>
                <w:numId w:val="13"/>
              </w:numPr>
              <w:spacing w:line="240" w:lineRule="auto"/>
              <w:ind w:right="1134"/>
              <w:contextualSpacing w:val="0"/>
              <w:rPr>
                <w:color w:val="000000"/>
                <w:sz w:val="18"/>
                <w:szCs w:val="18"/>
              </w:rPr>
            </w:pPr>
            <w:r w:rsidRPr="000457E9">
              <w:rPr>
                <w:color w:val="000000"/>
                <w:sz w:val="18"/>
                <w:szCs w:val="18"/>
              </w:rPr>
              <w:t>Isključivanje tehnologije proizvodnje dugih (teških)drvnih sortimenata;</w:t>
            </w:r>
          </w:p>
          <w:p w:rsidR="00BF1BA4" w:rsidRPr="00585861" w:rsidRDefault="00BF1BA4" w:rsidP="00C02AA8">
            <w:pPr>
              <w:pStyle w:val="ListParagraph"/>
              <w:numPr>
                <w:ilvl w:val="0"/>
                <w:numId w:val="13"/>
              </w:numPr>
              <w:spacing w:line="240" w:lineRule="auto"/>
              <w:ind w:right="1134"/>
              <w:contextualSpacing w:val="0"/>
              <w:rPr>
                <w:color w:val="000000"/>
                <w:sz w:val="18"/>
                <w:szCs w:val="18"/>
              </w:rPr>
            </w:pPr>
            <w:r w:rsidRPr="00585861">
              <w:rPr>
                <w:color w:val="000000"/>
                <w:sz w:val="18"/>
                <w:szCs w:val="18"/>
              </w:rPr>
              <w:t>Obavezno u tehnologiji izrade šumskih sortimenata kresati grane i ostavljati ih u sastojini posle seče;</w:t>
            </w:r>
          </w:p>
          <w:p w:rsidR="00BF1BA4" w:rsidRPr="00585861" w:rsidRDefault="00BF1BA4" w:rsidP="00C02AA8">
            <w:pPr>
              <w:pStyle w:val="ListParagraph"/>
              <w:numPr>
                <w:ilvl w:val="0"/>
                <w:numId w:val="13"/>
              </w:numPr>
              <w:spacing w:line="240" w:lineRule="auto"/>
              <w:ind w:right="1134"/>
              <w:contextualSpacing w:val="0"/>
              <w:rPr>
                <w:color w:val="000000"/>
                <w:sz w:val="18"/>
                <w:szCs w:val="18"/>
              </w:rPr>
            </w:pPr>
            <w:r w:rsidRPr="00585861">
              <w:rPr>
                <w:color w:val="000000"/>
                <w:sz w:val="18"/>
                <w:szCs w:val="18"/>
              </w:rPr>
              <w:t>Zabraniti izvlačenje stabala po liniji najvećeg pada radi sprečavanja nastanka erozionih brazdi;</w:t>
            </w:r>
          </w:p>
          <w:p w:rsidR="00BF1BA4" w:rsidRPr="00B10BC6" w:rsidRDefault="00BF1BA4" w:rsidP="00C02AA8">
            <w:pPr>
              <w:pStyle w:val="ListParagraph"/>
              <w:numPr>
                <w:ilvl w:val="0"/>
                <w:numId w:val="13"/>
              </w:numPr>
              <w:spacing w:line="240" w:lineRule="auto"/>
              <w:ind w:right="1134"/>
              <w:contextualSpacing w:val="0"/>
              <w:rPr>
                <w:color w:val="000000"/>
                <w:sz w:val="18"/>
                <w:szCs w:val="18"/>
              </w:rPr>
            </w:pPr>
            <w:r w:rsidRPr="00585861">
              <w:rPr>
                <w:color w:val="000000"/>
                <w:sz w:val="18"/>
                <w:szCs w:val="18"/>
              </w:rPr>
              <w:t>Pri projektovanju i izgradnji, trase šumskih komunikacija, posebno vlaka, maksimalno prilagođavati konfiguraciji terena (praćenju izohipsi);</w:t>
            </w:r>
          </w:p>
        </w:tc>
      </w:tr>
      <w:tr w:rsidR="00BF1BA4" w:rsidRPr="00147EBF" w:rsidTr="00B52A12">
        <w:tc>
          <w:tcPr>
            <w:tcW w:w="9214" w:type="dxa"/>
            <w:gridSpan w:val="2"/>
            <w:shd w:val="clear" w:color="auto" w:fill="F2F2F2"/>
          </w:tcPr>
          <w:p w:rsidR="00BF1BA4" w:rsidRPr="001733BE" w:rsidRDefault="00BF1BA4" w:rsidP="00B52A12">
            <w:pPr>
              <w:pStyle w:val="Heading2"/>
              <w:numPr>
                <w:ilvl w:val="0"/>
                <w:numId w:val="0"/>
              </w:numPr>
              <w:spacing w:before="120"/>
              <w:rPr>
                <w:rFonts w:cs="Times New Roman"/>
                <w:lang w:val="en-GB"/>
              </w:rPr>
            </w:pPr>
            <w:r>
              <w:rPr>
                <w:rFonts w:cs="Times New Roman"/>
                <w:lang w:val="en-GB"/>
              </w:rPr>
              <w:lastRenderedPageBreak/>
              <w:t>5.0 Mere u sluč</w:t>
            </w:r>
            <w:r w:rsidRPr="001733BE">
              <w:rPr>
                <w:rFonts w:cs="Times New Roman"/>
                <w:lang w:val="en-GB"/>
              </w:rPr>
              <w:t>ajevima</w:t>
            </w:r>
            <w:r>
              <w:rPr>
                <w:rFonts w:cs="Times New Roman"/>
                <w:lang w:val="en-GB"/>
              </w:rPr>
              <w:t xml:space="preserve"> </w:t>
            </w:r>
            <w:r w:rsidRPr="001733BE">
              <w:rPr>
                <w:rFonts w:cs="Times New Roman"/>
                <w:lang w:val="en-GB"/>
              </w:rPr>
              <w:t>pojave</w:t>
            </w:r>
            <w:r>
              <w:rPr>
                <w:rFonts w:cs="Times New Roman"/>
                <w:lang w:val="en-GB"/>
              </w:rPr>
              <w:t xml:space="preserve"> </w:t>
            </w:r>
            <w:r w:rsidRPr="001733BE">
              <w:rPr>
                <w:rFonts w:cs="Times New Roman"/>
                <w:lang w:val="en-GB"/>
              </w:rPr>
              <w:t>nepogoda</w:t>
            </w:r>
          </w:p>
        </w:tc>
      </w:tr>
      <w:tr w:rsidR="00BF1BA4" w:rsidRPr="001733BE" w:rsidTr="00B52A12">
        <w:tc>
          <w:tcPr>
            <w:tcW w:w="9214" w:type="dxa"/>
            <w:gridSpan w:val="2"/>
            <w:tcBorders>
              <w:left w:val="nil"/>
              <w:bottom w:val="nil"/>
              <w:right w:val="nil"/>
            </w:tcBorders>
          </w:tcPr>
          <w:p w:rsidR="00BF1BA4" w:rsidRPr="00A61F66" w:rsidRDefault="00BF1BA4" w:rsidP="00B52A12">
            <w:pPr>
              <w:pStyle w:val="U-TabKlein"/>
              <w:spacing w:line="256" w:lineRule="auto"/>
              <w:jc w:val="both"/>
              <w:rPr>
                <w:sz w:val="18"/>
                <w:szCs w:val="18"/>
                <w:lang w:val="en-GB"/>
              </w:rPr>
            </w:pPr>
            <w:r w:rsidRPr="00A61F66">
              <w:rPr>
                <w:sz w:val="18"/>
                <w:szCs w:val="18"/>
                <w:lang w:val="en-GB"/>
              </w:rPr>
              <w:t xml:space="preserve">Ovakve štetne posledice mogu se u značajnoj meri umanjiti provođenjem adekvatnih uzgojnih i uređajnih mera, shodno zatečenom stanju šume i biološkim zakonitostima u okviru staništa. Na taj način se održava željena vitalnost, zdravstveno stanje i stabilnost stabala i šume kao celine. Kad god je to moguće izvršiti obnavljanje sastojine prirodnim putem. </w:t>
            </w:r>
          </w:p>
          <w:p w:rsidR="00BF1BA4" w:rsidRPr="00A61F66" w:rsidRDefault="00BF1BA4" w:rsidP="00B52A12">
            <w:pPr>
              <w:pStyle w:val="U-TabKlein"/>
              <w:spacing w:line="256" w:lineRule="auto"/>
              <w:rPr>
                <w:sz w:val="18"/>
                <w:szCs w:val="18"/>
                <w:lang w:val="en-GB"/>
              </w:rPr>
            </w:pPr>
            <w:r w:rsidRPr="00A61F66">
              <w:rPr>
                <w:sz w:val="18"/>
                <w:szCs w:val="18"/>
                <w:lang w:val="en-GB"/>
              </w:rPr>
              <w:t xml:space="preserve">U slučaju progale </w:t>
            </w:r>
            <w:r w:rsidRPr="00A61F66">
              <w:rPr>
                <w:b/>
                <w:bCs/>
                <w:sz w:val="18"/>
                <w:szCs w:val="18"/>
                <w:lang w:val="en-GB"/>
              </w:rPr>
              <w:t>&gt; 0,2ha</w:t>
            </w:r>
            <w:r>
              <w:rPr>
                <w:sz w:val="18"/>
                <w:szCs w:val="18"/>
                <w:lang w:val="en-GB"/>
              </w:rPr>
              <w:t xml:space="preserve"> </w:t>
            </w:r>
            <w:r w:rsidRPr="00A61F66">
              <w:rPr>
                <w:sz w:val="18"/>
                <w:szCs w:val="18"/>
                <w:lang w:val="en-GB"/>
              </w:rPr>
              <w:t xml:space="preserve">– </w:t>
            </w:r>
            <w:r w:rsidRPr="00A61F66">
              <w:rPr>
                <w:sz w:val="18"/>
                <w:szCs w:val="18"/>
                <w:u w:val="single"/>
                <w:lang w:val="en-GB"/>
              </w:rPr>
              <w:t>potrebno pošumljavanje</w:t>
            </w:r>
            <w:r w:rsidRPr="00A61F66">
              <w:rPr>
                <w:sz w:val="18"/>
                <w:szCs w:val="18"/>
                <w:lang w:val="en-GB"/>
              </w:rPr>
              <w:t xml:space="preserve">: </w:t>
            </w:r>
          </w:p>
          <w:p w:rsidR="00BF1BA4" w:rsidRPr="001733BE" w:rsidRDefault="00BF1BA4" w:rsidP="00B52A12">
            <w:pPr>
              <w:pStyle w:val="U-TabKlein"/>
              <w:spacing w:line="256" w:lineRule="auto"/>
              <w:rPr>
                <w:sz w:val="18"/>
                <w:szCs w:val="18"/>
                <w:lang w:val="en-GB"/>
              </w:rPr>
            </w:pPr>
            <w:r w:rsidRPr="001733BE">
              <w:rPr>
                <w:sz w:val="18"/>
                <w:szCs w:val="18"/>
                <w:lang w:val="en-GB"/>
              </w:rPr>
              <w:t>Izvršiti</w:t>
            </w:r>
            <w:r>
              <w:rPr>
                <w:sz w:val="18"/>
                <w:szCs w:val="18"/>
                <w:lang w:val="en-GB"/>
              </w:rPr>
              <w:t xml:space="preserve"> </w:t>
            </w:r>
            <w:r w:rsidRPr="001733BE">
              <w:rPr>
                <w:sz w:val="18"/>
                <w:szCs w:val="18"/>
                <w:lang w:val="en-GB"/>
              </w:rPr>
              <w:t>sanaciju</w:t>
            </w:r>
            <w:r>
              <w:rPr>
                <w:sz w:val="18"/>
                <w:szCs w:val="18"/>
                <w:lang w:val="en-GB"/>
              </w:rPr>
              <w:t xml:space="preserve"> </w:t>
            </w:r>
            <w:r w:rsidRPr="001733BE">
              <w:rPr>
                <w:sz w:val="18"/>
                <w:szCs w:val="18"/>
                <w:lang w:val="en-GB"/>
              </w:rPr>
              <w:t>na:</w:t>
            </w:r>
          </w:p>
          <w:p w:rsidR="00BF1BA4" w:rsidRPr="00901BB0" w:rsidRDefault="00BF1BA4" w:rsidP="00C02AA8">
            <w:pPr>
              <w:pStyle w:val="U-TabKlein"/>
              <w:numPr>
                <w:ilvl w:val="0"/>
                <w:numId w:val="31"/>
              </w:numPr>
              <w:spacing w:line="256" w:lineRule="auto"/>
              <w:rPr>
                <w:sz w:val="18"/>
                <w:szCs w:val="18"/>
                <w:lang w:val="en-GB"/>
              </w:rPr>
            </w:pPr>
            <w:r w:rsidRPr="00901BB0">
              <w:rPr>
                <w:sz w:val="18"/>
                <w:szCs w:val="18"/>
                <w:lang w:val="en-GB"/>
              </w:rPr>
              <w:t>neobraslim površinama nastalim dejstvom prirodnih nepogoda (požar, vetar, sneg, led i slično),</w:t>
            </w:r>
          </w:p>
          <w:p w:rsidR="00BF1BA4" w:rsidRPr="00901BB0" w:rsidRDefault="00BF1BA4" w:rsidP="00C02AA8">
            <w:pPr>
              <w:pStyle w:val="U-TabKlein"/>
              <w:numPr>
                <w:ilvl w:val="0"/>
                <w:numId w:val="31"/>
              </w:numPr>
              <w:spacing w:line="256" w:lineRule="auto"/>
              <w:rPr>
                <w:sz w:val="18"/>
                <w:szCs w:val="18"/>
                <w:lang w:val="en-GB"/>
              </w:rPr>
            </w:pPr>
            <w:r w:rsidRPr="00901BB0">
              <w:rPr>
                <w:sz w:val="18"/>
                <w:szCs w:val="18"/>
                <w:lang w:val="en-GB"/>
              </w:rPr>
              <w:t>površinama na kojima nije uspelo podmlađivanje i pošumljavanje</w:t>
            </w:r>
          </w:p>
          <w:p w:rsidR="00BF1BA4" w:rsidRPr="00901BB0" w:rsidRDefault="00BF1BA4" w:rsidP="00C02AA8">
            <w:pPr>
              <w:pStyle w:val="U-TabKlein"/>
              <w:numPr>
                <w:ilvl w:val="0"/>
                <w:numId w:val="31"/>
              </w:numPr>
              <w:spacing w:line="256" w:lineRule="auto"/>
              <w:rPr>
                <w:sz w:val="18"/>
                <w:szCs w:val="18"/>
                <w:lang w:val="en-GB"/>
              </w:rPr>
            </w:pPr>
            <w:proofErr w:type="gramStart"/>
            <w:r w:rsidRPr="00901BB0">
              <w:rPr>
                <w:sz w:val="18"/>
                <w:szCs w:val="18"/>
                <w:lang w:val="en-GB"/>
              </w:rPr>
              <w:t>površinama</w:t>
            </w:r>
            <w:proofErr w:type="gramEnd"/>
            <w:r w:rsidRPr="00901BB0">
              <w:rPr>
                <w:sz w:val="18"/>
                <w:szCs w:val="18"/>
                <w:lang w:val="en-GB"/>
              </w:rPr>
              <w:t xml:space="preserve"> na</w:t>
            </w:r>
            <w:r>
              <w:rPr>
                <w:sz w:val="18"/>
                <w:szCs w:val="18"/>
                <w:lang w:val="en-GB"/>
              </w:rPr>
              <w:t xml:space="preserve"> </w:t>
            </w:r>
            <w:r w:rsidRPr="00901BB0">
              <w:rPr>
                <w:sz w:val="18"/>
                <w:szCs w:val="18"/>
                <w:lang w:val="en-GB"/>
              </w:rPr>
              <w:t>kojima je izvršeno pustošenje – bespravna seča itd.</w:t>
            </w:r>
          </w:p>
          <w:p w:rsidR="00BF1BA4" w:rsidRPr="00901BB0" w:rsidRDefault="00BF1BA4" w:rsidP="00B52A12">
            <w:pPr>
              <w:pStyle w:val="U-TabKlein"/>
              <w:spacing w:line="256" w:lineRule="auto"/>
              <w:rPr>
                <w:sz w:val="18"/>
                <w:szCs w:val="18"/>
                <w:lang w:val="en-GB"/>
              </w:rPr>
            </w:pPr>
          </w:p>
          <w:p w:rsidR="00BF1BA4" w:rsidRPr="001733BE" w:rsidRDefault="00BF1BA4" w:rsidP="00B52A12">
            <w:pPr>
              <w:pStyle w:val="U-TabKlein"/>
              <w:spacing w:line="256" w:lineRule="auto"/>
              <w:rPr>
                <w:b/>
                <w:bCs/>
                <w:sz w:val="18"/>
                <w:szCs w:val="18"/>
              </w:rPr>
            </w:pPr>
            <w:r w:rsidRPr="001733BE">
              <w:rPr>
                <w:b/>
                <w:bCs/>
                <w:sz w:val="18"/>
                <w:szCs w:val="18"/>
              </w:rPr>
              <w:t xml:space="preserve">Mere: </w:t>
            </w:r>
          </w:p>
          <w:p w:rsidR="00BF1BA4" w:rsidRPr="001733BE" w:rsidRDefault="00BF1BA4" w:rsidP="00C02AA8">
            <w:pPr>
              <w:pStyle w:val="U-TabKlein"/>
              <w:numPr>
                <w:ilvl w:val="0"/>
                <w:numId w:val="30"/>
              </w:numPr>
              <w:spacing w:line="256" w:lineRule="auto"/>
              <w:rPr>
                <w:sz w:val="18"/>
                <w:szCs w:val="18"/>
              </w:rPr>
            </w:pPr>
            <w:r w:rsidRPr="001733BE">
              <w:rPr>
                <w:sz w:val="18"/>
                <w:szCs w:val="18"/>
              </w:rPr>
              <w:t>Evidentirati oštećena stabla po kategoriji štete (prelom, izvala, sušenje, požari i ostalo), vrsti drveća i sortimentnoj strukturi (tehničko, prostorno i ostatak)</w:t>
            </w:r>
          </w:p>
          <w:p w:rsidR="00BF1BA4" w:rsidRPr="001733BE" w:rsidRDefault="00BF1BA4" w:rsidP="00C02AA8">
            <w:pPr>
              <w:pStyle w:val="U-TabKlein"/>
              <w:numPr>
                <w:ilvl w:val="0"/>
                <w:numId w:val="30"/>
              </w:numPr>
              <w:spacing w:line="256" w:lineRule="auto"/>
              <w:rPr>
                <w:sz w:val="18"/>
                <w:szCs w:val="18"/>
              </w:rPr>
            </w:pPr>
            <w:r w:rsidRPr="001733BE">
              <w:rPr>
                <w:sz w:val="18"/>
                <w:szCs w:val="18"/>
              </w:rPr>
              <w:t>Hitno uklanjanje oštećenih stabala</w:t>
            </w:r>
          </w:p>
          <w:p w:rsidR="00BF1BA4" w:rsidRPr="001733BE" w:rsidRDefault="00BF1BA4" w:rsidP="00C02AA8">
            <w:pPr>
              <w:pStyle w:val="U-TabKlein"/>
              <w:numPr>
                <w:ilvl w:val="0"/>
                <w:numId w:val="30"/>
              </w:numPr>
              <w:spacing w:line="256" w:lineRule="auto"/>
              <w:rPr>
                <w:sz w:val="18"/>
                <w:szCs w:val="18"/>
              </w:rPr>
            </w:pPr>
            <w:r w:rsidRPr="001733BE">
              <w:rPr>
                <w:sz w:val="18"/>
                <w:szCs w:val="18"/>
              </w:rPr>
              <w:t>Kompletna priprema terena za pošumljavanje (progale-veče grupe)</w:t>
            </w:r>
          </w:p>
          <w:p w:rsidR="00BF1BA4" w:rsidRPr="001733BE" w:rsidRDefault="00BF1BA4" w:rsidP="00C02AA8">
            <w:pPr>
              <w:pStyle w:val="U-TabKlein"/>
              <w:numPr>
                <w:ilvl w:val="0"/>
                <w:numId w:val="30"/>
              </w:numPr>
              <w:spacing w:line="256" w:lineRule="auto"/>
              <w:jc w:val="both"/>
              <w:rPr>
                <w:sz w:val="18"/>
                <w:szCs w:val="18"/>
              </w:rPr>
            </w:pPr>
            <w:r w:rsidRPr="001733BE">
              <w:rPr>
                <w:sz w:val="18"/>
                <w:szCs w:val="18"/>
              </w:rPr>
              <w:t>Pošumljavanje progale – veće grupe- adekvatnim izborom, pre svega, brzorastućim vrstama drveća i drugim vrstama drveća, adekvatne starosti, tipa sadnog materijala i brojnosti (razmak sadnje), uvažavajući stanišne uslove za konkretan objekat</w:t>
            </w:r>
          </w:p>
          <w:p w:rsidR="00BF1BA4" w:rsidRPr="001733BE" w:rsidRDefault="00BF1BA4" w:rsidP="00C02AA8">
            <w:pPr>
              <w:pStyle w:val="U-TabKlein"/>
              <w:numPr>
                <w:ilvl w:val="0"/>
                <w:numId w:val="30"/>
              </w:numPr>
              <w:spacing w:line="256" w:lineRule="auto"/>
              <w:rPr>
                <w:sz w:val="18"/>
                <w:szCs w:val="18"/>
              </w:rPr>
            </w:pPr>
            <w:r w:rsidRPr="001733BE">
              <w:rPr>
                <w:sz w:val="18"/>
                <w:szCs w:val="18"/>
              </w:rPr>
              <w:t>Sačuvati prirodni podmladak gde je to moguće, adekvatnim uzgojnim merama omogućiti njegovu konkurentnost u odnosu na veštački unesene vrste</w:t>
            </w:r>
          </w:p>
          <w:p w:rsidR="00BF1BA4" w:rsidRPr="001733BE" w:rsidRDefault="00BF1BA4" w:rsidP="00B52A12">
            <w:pPr>
              <w:pStyle w:val="U-TabKlein"/>
              <w:spacing w:line="256" w:lineRule="auto"/>
              <w:rPr>
                <w:sz w:val="18"/>
                <w:szCs w:val="18"/>
              </w:rPr>
            </w:pPr>
            <w:r w:rsidRPr="001733BE">
              <w:rPr>
                <w:sz w:val="18"/>
                <w:szCs w:val="18"/>
              </w:rPr>
              <w:t xml:space="preserve">U slučaju štete na manjoj površini (grupa stabala) – </w:t>
            </w:r>
            <w:r w:rsidRPr="001733BE">
              <w:rPr>
                <w:sz w:val="18"/>
                <w:szCs w:val="18"/>
                <w:u w:val="single"/>
              </w:rPr>
              <w:t>pošumljavanje nije potrebno</w:t>
            </w:r>
            <w:r w:rsidRPr="001733BE">
              <w:rPr>
                <w:sz w:val="18"/>
                <w:szCs w:val="18"/>
              </w:rPr>
              <w:t>:</w:t>
            </w:r>
          </w:p>
          <w:p w:rsidR="00BF1BA4" w:rsidRPr="001733BE" w:rsidRDefault="00BF1BA4" w:rsidP="00B52A12">
            <w:pPr>
              <w:pStyle w:val="U-TabKlein"/>
              <w:spacing w:line="256" w:lineRule="auto"/>
              <w:rPr>
                <w:sz w:val="18"/>
                <w:szCs w:val="18"/>
              </w:rPr>
            </w:pPr>
          </w:p>
          <w:p w:rsidR="00BF1BA4" w:rsidRPr="001733BE" w:rsidRDefault="00BF1BA4" w:rsidP="00B52A12">
            <w:pPr>
              <w:pStyle w:val="U-TabKlein"/>
              <w:spacing w:line="256" w:lineRule="auto"/>
              <w:rPr>
                <w:b/>
                <w:bCs/>
                <w:sz w:val="18"/>
                <w:szCs w:val="18"/>
              </w:rPr>
            </w:pPr>
            <w:r w:rsidRPr="001733BE">
              <w:rPr>
                <w:b/>
                <w:bCs/>
                <w:sz w:val="18"/>
                <w:szCs w:val="18"/>
              </w:rPr>
              <w:t xml:space="preserve">Mere: </w:t>
            </w:r>
          </w:p>
          <w:p w:rsidR="00BF1BA4" w:rsidRPr="001733BE" w:rsidRDefault="00BF1BA4" w:rsidP="00C02AA8">
            <w:pPr>
              <w:pStyle w:val="U-TabKlein"/>
              <w:numPr>
                <w:ilvl w:val="0"/>
                <w:numId w:val="30"/>
              </w:numPr>
              <w:spacing w:line="256" w:lineRule="auto"/>
              <w:rPr>
                <w:sz w:val="18"/>
                <w:szCs w:val="18"/>
              </w:rPr>
            </w:pPr>
            <w:r w:rsidRPr="001733BE">
              <w:rPr>
                <w:sz w:val="18"/>
                <w:szCs w:val="18"/>
              </w:rPr>
              <w:t>Evidentirati oštećena stabla po kategoriji štete (prelom, izvala, sušenje, požari i ostalo), vrsti drveća i sortimentnoj strukturi (tehničko, prostorno i ostatak)</w:t>
            </w:r>
          </w:p>
          <w:p w:rsidR="00BF1BA4" w:rsidRPr="001733BE" w:rsidRDefault="00BF1BA4" w:rsidP="00C02AA8">
            <w:pPr>
              <w:pStyle w:val="U-TabKlein"/>
              <w:numPr>
                <w:ilvl w:val="0"/>
                <w:numId w:val="30"/>
              </w:numPr>
              <w:spacing w:line="256" w:lineRule="auto"/>
              <w:rPr>
                <w:sz w:val="18"/>
                <w:szCs w:val="18"/>
              </w:rPr>
            </w:pPr>
            <w:r w:rsidRPr="001733BE">
              <w:rPr>
                <w:sz w:val="18"/>
                <w:szCs w:val="18"/>
              </w:rPr>
              <w:t>Hitno uklanjanje oštećenih stabala</w:t>
            </w:r>
          </w:p>
          <w:p w:rsidR="00BF1BA4" w:rsidRPr="001733BE" w:rsidRDefault="00BF1BA4" w:rsidP="00B52A12">
            <w:pPr>
              <w:pStyle w:val="U-TabKlein"/>
              <w:spacing w:line="256" w:lineRule="auto"/>
            </w:pPr>
          </w:p>
        </w:tc>
      </w:tr>
    </w:tbl>
    <w:p w:rsidR="00BF1BA4" w:rsidRDefault="00BF1BA4" w:rsidP="00BF1BA4">
      <w:pPr>
        <w:pBdr>
          <w:top w:val="single" w:sz="4" w:space="1" w:color="auto"/>
          <w:left w:val="single" w:sz="4" w:space="4" w:color="auto"/>
          <w:bottom w:val="single" w:sz="4" w:space="1" w:color="auto"/>
          <w:right w:val="single" w:sz="4" w:space="4" w:color="auto"/>
        </w:pBdr>
        <w:rPr>
          <w:color w:val="000000"/>
          <w:sz w:val="30"/>
          <w:szCs w:val="30"/>
        </w:rPr>
      </w:pPr>
      <w:r>
        <w:rPr>
          <w:color w:val="000000"/>
          <w:sz w:val="30"/>
          <w:szCs w:val="30"/>
        </w:rPr>
        <w:t>6.0 Sastojine lošijeg kvaliteta</w:t>
      </w:r>
    </w:p>
    <w:p w:rsidR="00BF1BA4" w:rsidRPr="00585861" w:rsidRDefault="00BF1BA4" w:rsidP="00BF1BA4">
      <w:pPr>
        <w:rPr>
          <w:color w:val="000000"/>
          <w:sz w:val="18"/>
          <w:szCs w:val="18"/>
        </w:rPr>
      </w:pPr>
      <w:r w:rsidRPr="00585861">
        <w:rPr>
          <w:color w:val="000000"/>
          <w:sz w:val="18"/>
          <w:szCs w:val="18"/>
        </w:rPr>
        <w:t>U sastojinama lošeg kvaliteta u  kojima nema dovoljnog broja kvalitetenih stabala budućnosti (navesti izgled nepovoljnih stabala)</w:t>
      </w:r>
    </w:p>
    <w:p w:rsidR="00BF1BA4" w:rsidRPr="00585861" w:rsidRDefault="00BF1BA4" w:rsidP="00BF1BA4">
      <w:pPr>
        <w:rPr>
          <w:b/>
          <w:bCs/>
          <w:color w:val="000000"/>
          <w:sz w:val="18"/>
          <w:szCs w:val="18"/>
        </w:rPr>
      </w:pPr>
      <w:r w:rsidRPr="00585861">
        <w:rPr>
          <w:b/>
          <w:bCs/>
          <w:color w:val="000000"/>
          <w:sz w:val="18"/>
          <w:szCs w:val="18"/>
        </w:rPr>
        <w:t>Cilj:</w:t>
      </w:r>
    </w:p>
    <w:p w:rsidR="00BF1BA4" w:rsidRPr="00585861" w:rsidRDefault="00BF1BA4" w:rsidP="00C02AA8">
      <w:pPr>
        <w:pStyle w:val="ListParagraph"/>
        <w:numPr>
          <w:ilvl w:val="0"/>
          <w:numId w:val="10"/>
        </w:numPr>
        <w:contextualSpacing w:val="0"/>
        <w:rPr>
          <w:color w:val="000000"/>
          <w:sz w:val="18"/>
          <w:szCs w:val="18"/>
        </w:rPr>
      </w:pPr>
      <w:r w:rsidRPr="00585861">
        <w:rPr>
          <w:color w:val="000000"/>
          <w:sz w:val="18"/>
          <w:szCs w:val="18"/>
        </w:rPr>
        <w:t>Proizvodnja stabala nižih ciljnih prečnika</w:t>
      </w:r>
    </w:p>
    <w:p w:rsidR="00BF1BA4" w:rsidRPr="00901BB0" w:rsidRDefault="00BF1BA4" w:rsidP="00BF1BA4">
      <w:pPr>
        <w:pStyle w:val="U-TabKlein"/>
        <w:jc w:val="both"/>
        <w:rPr>
          <w:b/>
          <w:bCs/>
          <w:sz w:val="18"/>
          <w:szCs w:val="18"/>
          <w:lang w:val="pl-PL"/>
        </w:rPr>
      </w:pPr>
      <w:r>
        <w:rPr>
          <w:b/>
          <w:bCs/>
          <w:sz w:val="18"/>
          <w:szCs w:val="18"/>
          <w:lang w:val="pl-PL"/>
        </w:rPr>
        <w:t>Mere za pos</w:t>
      </w:r>
      <w:r w:rsidRPr="00901BB0">
        <w:rPr>
          <w:b/>
          <w:bCs/>
          <w:sz w:val="18"/>
          <w:szCs w:val="18"/>
          <w:lang w:val="pl-PL"/>
        </w:rPr>
        <w:t>tizanje postavljenog cilja:</w:t>
      </w:r>
    </w:p>
    <w:p w:rsidR="00BF1BA4" w:rsidRPr="00585861" w:rsidRDefault="00BF1BA4" w:rsidP="00C02AA8">
      <w:pPr>
        <w:pStyle w:val="U-TabKlein"/>
        <w:numPr>
          <w:ilvl w:val="0"/>
          <w:numId w:val="28"/>
        </w:numPr>
        <w:jc w:val="both"/>
        <w:rPr>
          <w:sz w:val="18"/>
          <w:szCs w:val="18"/>
        </w:rPr>
      </w:pPr>
      <w:r w:rsidRPr="00585861">
        <w:rPr>
          <w:sz w:val="18"/>
          <w:szCs w:val="18"/>
        </w:rPr>
        <w:t xml:space="preserve">Izbor ispod 20-40 stabala budućnosti </w:t>
      </w:r>
    </w:p>
    <w:p w:rsidR="00BF1BA4" w:rsidRPr="00A712EA" w:rsidRDefault="00BF1BA4" w:rsidP="00C02AA8">
      <w:pPr>
        <w:pStyle w:val="U-TabKlein"/>
        <w:numPr>
          <w:ilvl w:val="0"/>
          <w:numId w:val="28"/>
        </w:numPr>
        <w:jc w:val="both"/>
        <w:rPr>
          <w:sz w:val="18"/>
          <w:szCs w:val="18"/>
          <w:lang w:val="en-GB"/>
        </w:rPr>
      </w:pPr>
      <w:r w:rsidRPr="00A712EA">
        <w:rPr>
          <w:sz w:val="18"/>
          <w:szCs w:val="18"/>
          <w:lang w:val="en-GB"/>
        </w:rPr>
        <w:t>Izbor stabala se može vršiti i na</w:t>
      </w:r>
      <w:r>
        <w:rPr>
          <w:sz w:val="18"/>
          <w:szCs w:val="18"/>
          <w:lang w:val="en-GB"/>
        </w:rPr>
        <w:t xml:space="preserve"> </w:t>
      </w:r>
      <w:r w:rsidRPr="00A712EA">
        <w:rPr>
          <w:sz w:val="18"/>
          <w:szCs w:val="18"/>
          <w:lang w:val="en-GB"/>
        </w:rPr>
        <w:t>grupe,</w:t>
      </w:r>
      <w:r>
        <w:rPr>
          <w:sz w:val="18"/>
          <w:szCs w:val="18"/>
          <w:lang w:val="en-GB"/>
        </w:rPr>
        <w:t xml:space="preserve"> </w:t>
      </w:r>
      <w:r w:rsidRPr="00A712EA">
        <w:rPr>
          <w:sz w:val="18"/>
          <w:szCs w:val="18"/>
          <w:lang w:val="en-GB"/>
        </w:rPr>
        <w:t>gde 2 do 4 stabla</w:t>
      </w:r>
      <w:r>
        <w:rPr>
          <w:sz w:val="18"/>
          <w:szCs w:val="18"/>
          <w:lang w:val="en-GB"/>
        </w:rPr>
        <w:t xml:space="preserve"> </w:t>
      </w:r>
      <w:r w:rsidRPr="00A712EA">
        <w:rPr>
          <w:sz w:val="18"/>
          <w:szCs w:val="18"/>
          <w:lang w:val="en-GB"/>
        </w:rPr>
        <w:t>mogu</w:t>
      </w:r>
      <w:r>
        <w:rPr>
          <w:sz w:val="18"/>
          <w:szCs w:val="18"/>
          <w:lang w:val="en-GB"/>
        </w:rPr>
        <w:t xml:space="preserve"> </w:t>
      </w:r>
      <w:r w:rsidRPr="00A712EA">
        <w:rPr>
          <w:sz w:val="18"/>
          <w:szCs w:val="18"/>
          <w:lang w:val="en-GB"/>
        </w:rPr>
        <w:t>činiti</w:t>
      </w:r>
      <w:r>
        <w:rPr>
          <w:sz w:val="18"/>
          <w:szCs w:val="18"/>
          <w:lang w:val="en-GB"/>
        </w:rPr>
        <w:t xml:space="preserve"> </w:t>
      </w:r>
      <w:r w:rsidRPr="00A712EA">
        <w:rPr>
          <w:sz w:val="18"/>
          <w:szCs w:val="18"/>
          <w:lang w:val="en-GB"/>
        </w:rPr>
        <w:t>grupu</w:t>
      </w:r>
    </w:p>
    <w:p w:rsidR="00BF1BA4" w:rsidRPr="00A61F66" w:rsidRDefault="00BF1BA4" w:rsidP="00C02AA8">
      <w:pPr>
        <w:pStyle w:val="U-TabKlein"/>
        <w:numPr>
          <w:ilvl w:val="0"/>
          <w:numId w:val="28"/>
        </w:numPr>
        <w:jc w:val="both"/>
        <w:rPr>
          <w:sz w:val="18"/>
          <w:szCs w:val="18"/>
          <w:lang w:val="en-GB"/>
        </w:rPr>
      </w:pPr>
      <w:r w:rsidRPr="00A61F66">
        <w:rPr>
          <w:sz w:val="18"/>
          <w:szCs w:val="18"/>
          <w:lang w:val="en-GB"/>
        </w:rPr>
        <w:t>Negovanje sastojina kad je ekonomski opravdano</w:t>
      </w:r>
    </w:p>
    <w:p w:rsidR="00BF1BA4" w:rsidRPr="00585861" w:rsidRDefault="00BF1BA4" w:rsidP="00C02AA8">
      <w:pPr>
        <w:pStyle w:val="U-TabKlein"/>
        <w:numPr>
          <w:ilvl w:val="0"/>
          <w:numId w:val="28"/>
        </w:numPr>
        <w:jc w:val="both"/>
        <w:rPr>
          <w:sz w:val="18"/>
          <w:szCs w:val="18"/>
        </w:rPr>
      </w:pPr>
      <w:r w:rsidRPr="00585861">
        <w:rPr>
          <w:sz w:val="18"/>
          <w:szCs w:val="18"/>
        </w:rPr>
        <w:t>Ranije početak obnavljanja</w:t>
      </w:r>
    </w:p>
    <w:p w:rsidR="00BF1BA4" w:rsidRPr="00585861" w:rsidRDefault="00BF1BA4" w:rsidP="00C02AA8">
      <w:pPr>
        <w:pStyle w:val="U-TabKlein"/>
        <w:numPr>
          <w:ilvl w:val="0"/>
          <w:numId w:val="28"/>
        </w:numPr>
        <w:jc w:val="both"/>
        <w:rPr>
          <w:sz w:val="18"/>
          <w:szCs w:val="18"/>
        </w:rPr>
      </w:pPr>
      <w:r w:rsidRPr="00585861">
        <w:rPr>
          <w:sz w:val="18"/>
          <w:szCs w:val="18"/>
        </w:rPr>
        <w:t>Veštački unošenje genetski pogodnog sadnog materijala ili sadnog materijala drugih vrsta drveća</w:t>
      </w:r>
    </w:p>
    <w:p w:rsidR="00BF1BA4" w:rsidRPr="00585861" w:rsidRDefault="00BF1BA4" w:rsidP="00C02AA8">
      <w:pPr>
        <w:pStyle w:val="U-TabKlein"/>
        <w:numPr>
          <w:ilvl w:val="0"/>
          <w:numId w:val="28"/>
        </w:numPr>
        <w:jc w:val="both"/>
        <w:rPr>
          <w:sz w:val="18"/>
          <w:szCs w:val="18"/>
        </w:rPr>
      </w:pPr>
      <w:r w:rsidRPr="00585861">
        <w:rPr>
          <w:sz w:val="18"/>
          <w:szCs w:val="18"/>
        </w:rPr>
        <w:t>Promena buduće glavne vrste kod neuspeha obnavljanja izprethodnog stava</w:t>
      </w:r>
    </w:p>
    <w:p w:rsidR="00BF1BA4" w:rsidRPr="00901BB0" w:rsidRDefault="00BF1BA4" w:rsidP="00BF1BA4">
      <w:pPr>
        <w:pBdr>
          <w:top w:val="single" w:sz="4" w:space="1" w:color="auto"/>
          <w:left w:val="single" w:sz="4" w:space="4" w:color="auto"/>
          <w:bottom w:val="single" w:sz="4" w:space="1" w:color="auto"/>
          <w:right w:val="single" w:sz="4" w:space="4" w:color="auto"/>
        </w:pBdr>
        <w:rPr>
          <w:color w:val="000000"/>
          <w:sz w:val="30"/>
          <w:szCs w:val="30"/>
          <w:lang w:val="pl-PL"/>
        </w:rPr>
      </w:pPr>
      <w:r w:rsidRPr="00901BB0">
        <w:rPr>
          <w:color w:val="000000"/>
          <w:sz w:val="30"/>
          <w:szCs w:val="30"/>
          <w:lang w:val="pl-PL"/>
        </w:rPr>
        <w:t>7.0 FBA i FFH staništa N2000</w:t>
      </w:r>
      <w:r>
        <w:rPr>
          <w:rStyle w:val="FootnoteReference"/>
          <w:color w:val="000000"/>
          <w:sz w:val="30"/>
          <w:szCs w:val="30"/>
          <w:lang w:val="en-GB"/>
        </w:rPr>
        <w:footnoteReference w:id="5"/>
      </w:r>
    </w:p>
    <w:p w:rsidR="00BF1BA4" w:rsidRDefault="00BF1BA4" w:rsidP="00BF1BA4">
      <w:pPr>
        <w:rPr>
          <w:color w:val="000000"/>
          <w:sz w:val="30"/>
          <w:szCs w:val="30"/>
          <w:lang w:val="pl-PL"/>
        </w:rPr>
      </w:pPr>
      <w:r w:rsidRPr="00A712EA">
        <w:rPr>
          <w:color w:val="000000"/>
          <w:sz w:val="30"/>
          <w:szCs w:val="30"/>
          <w:lang w:val="pl-PL"/>
        </w:rPr>
        <w:t>Annex 1: Slike razvojnih faza</w:t>
      </w:r>
    </w:p>
    <w:p w:rsidR="00BF1BA4" w:rsidRDefault="00BF1BA4" w:rsidP="00BF1BA4">
      <w:pPr>
        <w:jc w:val="center"/>
        <w:rPr>
          <w:color w:val="000000"/>
          <w:sz w:val="30"/>
          <w:szCs w:val="30"/>
          <w:lang w:val="pl-PL"/>
        </w:rPr>
      </w:pPr>
      <w:r w:rsidRPr="0072010F">
        <w:rPr>
          <w:noProof/>
          <w:color w:val="000000"/>
          <w:sz w:val="30"/>
          <w:szCs w:val="30"/>
          <w:lang w:val="en-GB" w:eastAsia="en-GB"/>
        </w:rPr>
        <w:lastRenderedPageBreak/>
        <w:drawing>
          <wp:inline distT="0" distB="0" distL="0" distR="0" wp14:anchorId="29CD4BB9" wp14:editId="43DEBB1E">
            <wp:extent cx="3507740" cy="2672261"/>
            <wp:effectExtent l="0" t="0" r="0" b="0"/>
            <wp:docPr id="14385" name="Picture 14385" descr="D:\MY DOCUMENTS\Bane\Projekti\Uprava za sume\2017\Slike\Razvojne faze\Bukva\Podmlad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Y DOCUMENTS\Bane\Projekti\Uprava za sume\2017\Slike\Razvojne faze\Bukva\Podmladak.jpg"/>
                    <pic:cNvPicPr>
                      <a:picLocks noChangeAspect="1" noChangeArrowheads="1"/>
                    </pic:cNvPicPr>
                  </pic:nvPicPr>
                  <pic:blipFill rotWithShape="1">
                    <a:blip r:embed="rId23">
                      <a:extLst>
                        <a:ext uri="{28A0092B-C50C-407E-A947-70E740481C1C}">
                          <a14:useLocalDpi xmlns:a14="http://schemas.microsoft.com/office/drawing/2010/main" val="0"/>
                        </a:ext>
                      </a:extLst>
                    </a:blip>
                    <a:srcRect t="32809" r="33852"/>
                    <a:stretch/>
                  </pic:blipFill>
                  <pic:spPr bwMode="auto">
                    <a:xfrm rot="10800000">
                      <a:off x="0" y="0"/>
                      <a:ext cx="3511265" cy="2674946"/>
                    </a:xfrm>
                    <a:prstGeom prst="rect">
                      <a:avLst/>
                    </a:prstGeom>
                    <a:noFill/>
                    <a:ln>
                      <a:noFill/>
                    </a:ln>
                    <a:extLst>
                      <a:ext uri="{53640926-AAD7-44D8-BBD7-CCE9431645EC}">
                        <a14:shadowObscured xmlns:a14="http://schemas.microsoft.com/office/drawing/2010/main"/>
                      </a:ext>
                    </a:extLst>
                  </pic:spPr>
                </pic:pic>
              </a:graphicData>
            </a:graphic>
          </wp:inline>
        </w:drawing>
      </w:r>
    </w:p>
    <w:p w:rsidR="00BF1BA4" w:rsidRDefault="00BF1BA4" w:rsidP="00BF1BA4">
      <w:pPr>
        <w:ind w:firstLine="708"/>
        <w:jc w:val="center"/>
        <w:rPr>
          <w:color w:val="000000"/>
          <w:sz w:val="24"/>
          <w:szCs w:val="24"/>
          <w:lang w:val="pl-PL"/>
        </w:rPr>
      </w:pPr>
      <w:r w:rsidRPr="00D75AC4">
        <w:rPr>
          <w:color w:val="000000"/>
          <w:sz w:val="24"/>
          <w:szCs w:val="24"/>
          <w:lang w:val="pl-PL"/>
        </w:rPr>
        <w:t>Slika 1. Podmladak</w:t>
      </w:r>
      <w:r>
        <w:rPr>
          <w:color w:val="000000"/>
          <w:sz w:val="24"/>
          <w:szCs w:val="24"/>
          <w:lang w:val="pl-PL"/>
        </w:rPr>
        <w:t xml:space="preserve"> (pod sklopom)</w:t>
      </w:r>
    </w:p>
    <w:p w:rsidR="00BF1BA4" w:rsidRPr="0006740B" w:rsidRDefault="00BF1BA4" w:rsidP="00BF1BA4">
      <w:pPr>
        <w:ind w:firstLine="708"/>
        <w:jc w:val="center"/>
        <w:rPr>
          <w:color w:val="000000"/>
          <w:sz w:val="20"/>
          <w:szCs w:val="20"/>
          <w:lang w:val="pl-PL"/>
        </w:rPr>
      </w:pPr>
      <w:r w:rsidRPr="0006740B">
        <w:rPr>
          <w:color w:val="000000"/>
          <w:sz w:val="20"/>
          <w:szCs w:val="20"/>
          <w:lang w:val="pl-PL"/>
        </w:rPr>
        <w:t xml:space="preserve">Foto: Petrović </w:t>
      </w:r>
      <w:r w:rsidR="006F66DA">
        <w:rPr>
          <w:color w:val="000000"/>
          <w:sz w:val="20"/>
          <w:szCs w:val="20"/>
          <w:lang w:val="pl-PL"/>
        </w:rPr>
        <w:t>(</w:t>
      </w:r>
      <w:r w:rsidRPr="0006740B">
        <w:rPr>
          <w:color w:val="000000"/>
          <w:sz w:val="20"/>
          <w:szCs w:val="20"/>
          <w:lang w:val="pl-PL"/>
        </w:rPr>
        <w:t>2017</w:t>
      </w:r>
      <w:r>
        <w:rPr>
          <w:color w:val="000000"/>
          <w:sz w:val="20"/>
          <w:szCs w:val="20"/>
          <w:lang w:val="pl-PL"/>
        </w:rPr>
        <w:t>)</w:t>
      </w:r>
    </w:p>
    <w:p w:rsidR="00BF1BA4" w:rsidRDefault="00BF1BA4" w:rsidP="00BF1BA4">
      <w:pPr>
        <w:ind w:firstLine="708"/>
        <w:jc w:val="center"/>
        <w:rPr>
          <w:color w:val="000000"/>
          <w:sz w:val="24"/>
          <w:szCs w:val="24"/>
          <w:lang w:val="pl-PL"/>
        </w:rPr>
      </w:pPr>
    </w:p>
    <w:p w:rsidR="00BF1BA4" w:rsidRPr="00D75AC4" w:rsidRDefault="00BF1BA4" w:rsidP="00BF1BA4">
      <w:pPr>
        <w:jc w:val="center"/>
        <w:rPr>
          <w:color w:val="000000"/>
          <w:sz w:val="24"/>
          <w:szCs w:val="24"/>
          <w:lang w:val="pl-PL"/>
        </w:rPr>
      </w:pPr>
      <w:r w:rsidRPr="00D75AC4">
        <w:rPr>
          <w:noProof/>
          <w:color w:val="000000"/>
          <w:sz w:val="30"/>
          <w:szCs w:val="30"/>
          <w:lang w:val="en-GB" w:eastAsia="en-GB"/>
        </w:rPr>
        <w:drawing>
          <wp:inline distT="0" distB="0" distL="0" distR="0" wp14:anchorId="52BD4F9B" wp14:editId="43A3C1C1">
            <wp:extent cx="3477259" cy="2607945"/>
            <wp:effectExtent l="0" t="0" r="9525" b="1905"/>
            <wp:docPr id="14386" name="Picture 14386" descr="D:\MY DOCUMENTS\Bane\Projekti\Uprava za sume\2017\Slike\Razvojne faze\Bukva\Rani mlad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Y DOCUMENTS\Bane\Projekti\Uprava za sume\2017\Slike\Razvojne faze\Bukva\Rani mladik.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0800000">
                      <a:off x="0" y="0"/>
                      <a:ext cx="3507312" cy="2630485"/>
                    </a:xfrm>
                    <a:prstGeom prst="rect">
                      <a:avLst/>
                    </a:prstGeom>
                    <a:noFill/>
                    <a:ln>
                      <a:noFill/>
                    </a:ln>
                  </pic:spPr>
                </pic:pic>
              </a:graphicData>
            </a:graphic>
          </wp:inline>
        </w:drawing>
      </w:r>
    </w:p>
    <w:p w:rsidR="00BF1BA4" w:rsidRDefault="00BF1BA4" w:rsidP="00BF1BA4">
      <w:pPr>
        <w:jc w:val="center"/>
        <w:rPr>
          <w:color w:val="000000"/>
          <w:sz w:val="24"/>
          <w:szCs w:val="24"/>
          <w:lang w:val="pl-PL"/>
        </w:rPr>
      </w:pPr>
      <w:r w:rsidRPr="00D75AC4">
        <w:rPr>
          <w:color w:val="000000"/>
          <w:sz w:val="24"/>
          <w:szCs w:val="24"/>
          <w:lang w:val="pl-PL"/>
        </w:rPr>
        <w:t>Slika 2. Rani mladik</w:t>
      </w:r>
      <w:r>
        <w:rPr>
          <w:color w:val="000000"/>
          <w:sz w:val="24"/>
          <w:szCs w:val="24"/>
          <w:lang w:val="pl-PL"/>
        </w:rPr>
        <w:t xml:space="preserve"> </w:t>
      </w:r>
    </w:p>
    <w:p w:rsidR="00BF1BA4" w:rsidRDefault="00BF1BA4" w:rsidP="00BF1BA4">
      <w:pPr>
        <w:jc w:val="center"/>
        <w:rPr>
          <w:color w:val="000000"/>
          <w:sz w:val="20"/>
          <w:szCs w:val="20"/>
          <w:lang w:val="pl-PL"/>
        </w:rPr>
      </w:pPr>
      <w:r w:rsidRPr="0006740B">
        <w:rPr>
          <w:color w:val="000000"/>
          <w:sz w:val="20"/>
          <w:szCs w:val="20"/>
          <w:lang w:val="pl-PL"/>
        </w:rPr>
        <w:t xml:space="preserve">Foto: Petrović </w:t>
      </w:r>
      <w:r w:rsidR="006F66DA">
        <w:rPr>
          <w:color w:val="000000"/>
          <w:sz w:val="20"/>
          <w:szCs w:val="20"/>
          <w:lang w:val="pl-PL"/>
        </w:rPr>
        <w:t>(</w:t>
      </w:r>
      <w:r w:rsidRPr="0006740B">
        <w:rPr>
          <w:color w:val="000000"/>
          <w:sz w:val="20"/>
          <w:szCs w:val="20"/>
          <w:lang w:val="pl-PL"/>
        </w:rPr>
        <w:t>2017</w:t>
      </w:r>
      <w:r>
        <w:rPr>
          <w:color w:val="000000"/>
          <w:sz w:val="20"/>
          <w:szCs w:val="20"/>
          <w:lang w:val="pl-PL"/>
        </w:rPr>
        <w:t>)</w:t>
      </w:r>
    </w:p>
    <w:p w:rsidR="00BF1BA4" w:rsidRDefault="00BF1BA4" w:rsidP="00BF1BA4">
      <w:pPr>
        <w:rPr>
          <w:color w:val="000000"/>
          <w:sz w:val="20"/>
          <w:szCs w:val="20"/>
          <w:lang w:val="pl-PL"/>
        </w:rPr>
      </w:pPr>
    </w:p>
    <w:p w:rsidR="00BF1BA4" w:rsidRDefault="00BF1BA4" w:rsidP="00BF1BA4">
      <w:pPr>
        <w:rPr>
          <w:color w:val="000000"/>
          <w:sz w:val="20"/>
          <w:szCs w:val="20"/>
          <w:lang w:val="pl-PL"/>
        </w:rPr>
      </w:pPr>
    </w:p>
    <w:p w:rsidR="00BF1BA4" w:rsidRDefault="00BF1BA4" w:rsidP="00BF1BA4">
      <w:pPr>
        <w:rPr>
          <w:color w:val="000000"/>
          <w:sz w:val="20"/>
          <w:szCs w:val="20"/>
          <w:lang w:val="pl-PL"/>
        </w:rPr>
      </w:pPr>
    </w:p>
    <w:p w:rsidR="00BF1BA4" w:rsidRDefault="00BF1BA4" w:rsidP="00BF1BA4">
      <w:pPr>
        <w:rPr>
          <w:color w:val="000000"/>
          <w:sz w:val="20"/>
          <w:szCs w:val="20"/>
          <w:lang w:val="pl-PL"/>
        </w:rPr>
      </w:pPr>
    </w:p>
    <w:p w:rsidR="00BF1BA4" w:rsidRDefault="00BF1BA4" w:rsidP="00BF1BA4">
      <w:pPr>
        <w:rPr>
          <w:color w:val="000000"/>
          <w:sz w:val="20"/>
          <w:szCs w:val="20"/>
          <w:lang w:val="pl-PL"/>
        </w:rPr>
      </w:pPr>
    </w:p>
    <w:p w:rsidR="00BF1BA4" w:rsidRDefault="00BF1BA4" w:rsidP="00BF1BA4">
      <w:pPr>
        <w:rPr>
          <w:color w:val="000000"/>
          <w:sz w:val="20"/>
          <w:szCs w:val="20"/>
          <w:lang w:val="pl-PL"/>
        </w:rPr>
      </w:pPr>
    </w:p>
    <w:p w:rsidR="00BF1BA4" w:rsidRDefault="00BF1BA4" w:rsidP="00BF1BA4">
      <w:pPr>
        <w:rPr>
          <w:color w:val="000000"/>
          <w:sz w:val="30"/>
          <w:szCs w:val="30"/>
          <w:lang w:val="pl-PL"/>
        </w:rPr>
      </w:pPr>
    </w:p>
    <w:p w:rsidR="00BF1BA4" w:rsidRDefault="00BF1BA4" w:rsidP="00BF1BA4">
      <w:pPr>
        <w:jc w:val="center"/>
        <w:rPr>
          <w:noProof/>
          <w:color w:val="000000"/>
          <w:sz w:val="30"/>
          <w:szCs w:val="30"/>
          <w:lang w:val="en-GB" w:eastAsia="en-GB"/>
        </w:rPr>
      </w:pPr>
      <w:r w:rsidRPr="004119DD">
        <w:rPr>
          <w:noProof/>
          <w:color w:val="000000"/>
          <w:sz w:val="30"/>
          <w:szCs w:val="30"/>
          <w:lang w:val="en-GB" w:eastAsia="en-GB"/>
        </w:rPr>
        <w:lastRenderedPageBreak/>
        <w:drawing>
          <wp:inline distT="0" distB="0" distL="0" distR="0" wp14:anchorId="7C4CD7C9" wp14:editId="2AFF2F95">
            <wp:extent cx="4127337" cy="3089700"/>
            <wp:effectExtent l="4445" t="0" r="0" b="0"/>
            <wp:docPr id="4144" name="Picture 4144" descr="D:\MY DOCUMENTS\Bane\Projekti\Uprava za sume\2017\Slike\Razvojne faze\Bukva\Kasni mlad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MY DOCUMENTS\Bane\Projekti\Uprava za sume\2017\Slike\Razvojne faze\Bukva\Kasni mladik.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6599" t="23232" b="3892"/>
                    <a:stretch/>
                  </pic:blipFill>
                  <pic:spPr bwMode="auto">
                    <a:xfrm rot="5400000">
                      <a:off x="0" y="0"/>
                      <a:ext cx="4133097" cy="3094012"/>
                    </a:xfrm>
                    <a:prstGeom prst="rect">
                      <a:avLst/>
                    </a:prstGeom>
                    <a:noFill/>
                    <a:ln>
                      <a:noFill/>
                    </a:ln>
                    <a:extLst>
                      <a:ext uri="{53640926-AAD7-44D8-BBD7-CCE9431645EC}">
                        <a14:shadowObscured xmlns:a14="http://schemas.microsoft.com/office/drawing/2010/main"/>
                      </a:ext>
                    </a:extLst>
                  </pic:spPr>
                </pic:pic>
              </a:graphicData>
            </a:graphic>
          </wp:inline>
        </w:drawing>
      </w:r>
    </w:p>
    <w:p w:rsidR="00BF1BA4" w:rsidRDefault="00BF1BA4" w:rsidP="00BF1BA4">
      <w:pPr>
        <w:jc w:val="center"/>
        <w:rPr>
          <w:noProof/>
          <w:color w:val="000000"/>
          <w:sz w:val="30"/>
          <w:szCs w:val="30"/>
          <w:lang w:val="en-GB" w:eastAsia="en-GB"/>
        </w:rPr>
      </w:pPr>
      <w:r w:rsidRPr="0006740B">
        <w:rPr>
          <w:color w:val="000000"/>
          <w:sz w:val="20"/>
          <w:szCs w:val="20"/>
          <w:lang w:val="pl-PL"/>
        </w:rPr>
        <w:t>Foto: Petrovi</w:t>
      </w:r>
      <w:r w:rsidRPr="0006740B">
        <w:rPr>
          <w:color w:val="000000"/>
          <w:sz w:val="20"/>
          <w:szCs w:val="20"/>
          <w:lang w:val="sr-Latn-RS"/>
        </w:rPr>
        <w:t>ć 2017</w:t>
      </w:r>
    </w:p>
    <w:p w:rsidR="00BF1BA4" w:rsidRDefault="00BF1BA4" w:rsidP="00BF1BA4">
      <w:pPr>
        <w:jc w:val="center"/>
        <w:rPr>
          <w:noProof/>
          <w:color w:val="000000"/>
          <w:sz w:val="30"/>
          <w:szCs w:val="30"/>
          <w:lang w:val="en-GB" w:eastAsia="en-GB"/>
        </w:rPr>
      </w:pPr>
      <w:r w:rsidRPr="00241953">
        <w:rPr>
          <w:noProof/>
          <w:color w:val="000000"/>
          <w:sz w:val="30"/>
          <w:szCs w:val="30"/>
          <w:lang w:val="en-GB" w:eastAsia="en-GB"/>
        </w:rPr>
        <w:drawing>
          <wp:inline distT="0" distB="0" distL="0" distR="0" wp14:anchorId="1AD140D2" wp14:editId="68B07C06">
            <wp:extent cx="4408894" cy="3307743"/>
            <wp:effectExtent l="0" t="0" r="0" b="0"/>
            <wp:docPr id="4145" name="Picture 4145" descr="D:\MY DOCUMENTS\Bane\Projekti\Uprava za sume\2017\Slike\Razvojne faze\Bukva\Star.MladikBrezov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Y DOCUMENTS\Bane\Projekti\Uprava za sume\2017\Slike\Razvojne faze\Bukva\Star.MladikBrezovic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41035" cy="3331856"/>
                    </a:xfrm>
                    <a:prstGeom prst="rect">
                      <a:avLst/>
                    </a:prstGeom>
                    <a:noFill/>
                    <a:ln>
                      <a:noFill/>
                    </a:ln>
                  </pic:spPr>
                </pic:pic>
              </a:graphicData>
            </a:graphic>
          </wp:inline>
        </w:drawing>
      </w:r>
    </w:p>
    <w:p w:rsidR="00BF1BA4" w:rsidRPr="0006740B" w:rsidRDefault="00B52A12" w:rsidP="00BF1BA4">
      <w:pPr>
        <w:jc w:val="center"/>
        <w:rPr>
          <w:color w:val="000000"/>
          <w:sz w:val="20"/>
          <w:szCs w:val="20"/>
          <w:lang w:val="sr-Latn-RS"/>
        </w:rPr>
      </w:pPr>
      <w:r>
        <w:rPr>
          <w:color w:val="000000"/>
          <w:sz w:val="20"/>
          <w:szCs w:val="20"/>
          <w:lang w:val="sr-Latn-RS"/>
        </w:rPr>
        <w:t xml:space="preserve">Foto: </w:t>
      </w:r>
      <w:r w:rsidR="00BF1BA4" w:rsidRPr="0006740B">
        <w:rPr>
          <w:color w:val="000000"/>
          <w:sz w:val="20"/>
          <w:szCs w:val="20"/>
          <w:lang w:val="sr-Latn-RS"/>
        </w:rPr>
        <w:t xml:space="preserve">Krstić </w:t>
      </w:r>
      <w:r w:rsidR="006F66DA">
        <w:rPr>
          <w:color w:val="000000"/>
          <w:sz w:val="20"/>
          <w:szCs w:val="20"/>
          <w:lang w:val="sr-Latn-RS"/>
        </w:rPr>
        <w:t>(2017)</w:t>
      </w:r>
    </w:p>
    <w:p w:rsidR="00BF1BA4" w:rsidRPr="00D75AC4" w:rsidRDefault="00BF1BA4" w:rsidP="00BF1BA4">
      <w:pPr>
        <w:jc w:val="center"/>
        <w:rPr>
          <w:color w:val="000000"/>
          <w:sz w:val="24"/>
          <w:szCs w:val="24"/>
          <w:lang w:val="pl-PL"/>
        </w:rPr>
      </w:pPr>
      <w:r w:rsidRPr="00D75AC4">
        <w:rPr>
          <w:color w:val="000000"/>
          <w:sz w:val="24"/>
          <w:szCs w:val="24"/>
          <w:lang w:val="pl-PL"/>
        </w:rPr>
        <w:t xml:space="preserve">Slika </w:t>
      </w:r>
      <w:r>
        <w:rPr>
          <w:color w:val="000000"/>
          <w:sz w:val="24"/>
          <w:szCs w:val="24"/>
          <w:lang w:val="pl-PL"/>
        </w:rPr>
        <w:t>3</w:t>
      </w:r>
      <w:r w:rsidRPr="00D75AC4">
        <w:rPr>
          <w:color w:val="000000"/>
          <w:sz w:val="24"/>
          <w:szCs w:val="24"/>
          <w:lang w:val="pl-PL"/>
        </w:rPr>
        <w:t xml:space="preserve">. </w:t>
      </w:r>
      <w:r>
        <w:rPr>
          <w:color w:val="000000"/>
          <w:sz w:val="24"/>
          <w:szCs w:val="24"/>
          <w:lang w:val="pl-PL"/>
        </w:rPr>
        <w:t>Kasni</w:t>
      </w:r>
      <w:r w:rsidRPr="00D75AC4">
        <w:rPr>
          <w:color w:val="000000"/>
          <w:sz w:val="24"/>
          <w:szCs w:val="24"/>
          <w:lang w:val="pl-PL"/>
        </w:rPr>
        <w:t xml:space="preserve"> mladik</w:t>
      </w:r>
    </w:p>
    <w:p w:rsidR="00B52A12" w:rsidRPr="006F66DA" w:rsidRDefault="00B52A12" w:rsidP="00BF1BA4">
      <w:pPr>
        <w:jc w:val="center"/>
        <w:rPr>
          <w:noProof/>
          <w:color w:val="000000"/>
          <w:sz w:val="30"/>
          <w:szCs w:val="30"/>
          <w:lang w:eastAsia="en-GB"/>
        </w:rPr>
      </w:pPr>
    </w:p>
    <w:p w:rsidR="00BF1BA4" w:rsidRDefault="00BF1BA4" w:rsidP="00BF1BA4">
      <w:pPr>
        <w:jc w:val="center"/>
        <w:rPr>
          <w:noProof/>
          <w:color w:val="000000"/>
          <w:sz w:val="30"/>
          <w:szCs w:val="30"/>
          <w:lang w:val="en-GB" w:eastAsia="en-GB"/>
        </w:rPr>
      </w:pPr>
      <w:r w:rsidRPr="00D75AC4">
        <w:rPr>
          <w:noProof/>
          <w:color w:val="000000"/>
          <w:sz w:val="30"/>
          <w:szCs w:val="30"/>
          <w:lang w:val="en-GB" w:eastAsia="en-GB"/>
        </w:rPr>
        <w:lastRenderedPageBreak/>
        <w:drawing>
          <wp:inline distT="0" distB="0" distL="0" distR="0" wp14:anchorId="5592D3CF" wp14:editId="7CD4A009">
            <wp:extent cx="4479242" cy="3089369"/>
            <wp:effectExtent l="8890" t="0" r="6985" b="6985"/>
            <wp:docPr id="14389" name="Picture 14389" descr="D:\MY DOCUMENTS\Bane\Projekti\Uprava za sume\2017\Slike\Razvojne faze\Bukva\Srdenjedobna sastoj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MY DOCUMENTS\Bane\Projekti\Uprava za sume\2017\Slike\Razvojne faze\Bukva\Srdenjedobna sastojina.jpg"/>
                    <pic:cNvPicPr>
                      <a:picLocks noChangeAspect="1" noChangeArrowheads="1"/>
                    </pic:cNvPicPr>
                  </pic:nvPicPr>
                  <pic:blipFill rotWithShape="1">
                    <a:blip r:embed="rId27">
                      <a:extLst>
                        <a:ext uri="{28A0092B-C50C-407E-A947-70E740481C1C}">
                          <a14:useLocalDpi xmlns:a14="http://schemas.microsoft.com/office/drawing/2010/main" val="0"/>
                        </a:ext>
                      </a:extLst>
                    </a:blip>
                    <a:srcRect b="21547"/>
                    <a:stretch/>
                  </pic:blipFill>
                  <pic:spPr bwMode="auto">
                    <a:xfrm rot="5400000">
                      <a:off x="0" y="0"/>
                      <a:ext cx="4541509" cy="3132315"/>
                    </a:xfrm>
                    <a:prstGeom prst="rect">
                      <a:avLst/>
                    </a:prstGeom>
                    <a:noFill/>
                    <a:ln>
                      <a:noFill/>
                    </a:ln>
                    <a:extLst>
                      <a:ext uri="{53640926-AAD7-44D8-BBD7-CCE9431645EC}">
                        <a14:shadowObscured xmlns:a14="http://schemas.microsoft.com/office/drawing/2010/main"/>
                      </a:ext>
                    </a:extLst>
                  </pic:spPr>
                </pic:pic>
              </a:graphicData>
            </a:graphic>
          </wp:inline>
        </w:drawing>
      </w:r>
    </w:p>
    <w:p w:rsidR="00BF1BA4" w:rsidRDefault="00BF1BA4" w:rsidP="00BF1BA4">
      <w:pPr>
        <w:jc w:val="center"/>
        <w:rPr>
          <w:noProof/>
          <w:color w:val="000000"/>
          <w:sz w:val="30"/>
          <w:szCs w:val="30"/>
          <w:lang w:val="en-GB" w:eastAsia="en-GB"/>
        </w:rPr>
      </w:pPr>
      <w:r>
        <w:rPr>
          <w:color w:val="000000"/>
          <w:sz w:val="20"/>
          <w:szCs w:val="20"/>
          <w:lang w:val="pl-PL"/>
        </w:rPr>
        <w:t xml:space="preserve">Foto: Petrović </w:t>
      </w:r>
      <w:r w:rsidR="006F66DA">
        <w:rPr>
          <w:color w:val="000000"/>
          <w:sz w:val="20"/>
          <w:szCs w:val="20"/>
          <w:lang w:val="pl-PL"/>
        </w:rPr>
        <w:t>(</w:t>
      </w:r>
      <w:r>
        <w:rPr>
          <w:color w:val="000000"/>
          <w:sz w:val="20"/>
          <w:szCs w:val="20"/>
          <w:lang w:val="pl-PL"/>
        </w:rPr>
        <w:t>2017</w:t>
      </w:r>
      <w:r w:rsidR="006F66DA">
        <w:rPr>
          <w:color w:val="000000"/>
          <w:sz w:val="20"/>
          <w:szCs w:val="20"/>
          <w:lang w:val="pl-PL"/>
        </w:rPr>
        <w:t>)</w:t>
      </w:r>
    </w:p>
    <w:p w:rsidR="00BF1BA4" w:rsidRDefault="00BF1BA4" w:rsidP="00BF1BA4">
      <w:pPr>
        <w:jc w:val="left"/>
        <w:rPr>
          <w:noProof/>
          <w:color w:val="000000"/>
          <w:sz w:val="30"/>
          <w:szCs w:val="30"/>
          <w:lang w:val="en-GB" w:eastAsia="en-GB"/>
        </w:rPr>
      </w:pPr>
    </w:p>
    <w:p w:rsidR="00BF1BA4" w:rsidRDefault="00BF1BA4" w:rsidP="00BF1BA4">
      <w:pPr>
        <w:jc w:val="center"/>
        <w:rPr>
          <w:color w:val="000000"/>
          <w:sz w:val="30"/>
          <w:szCs w:val="30"/>
          <w:lang w:val="pl-PL"/>
        </w:rPr>
      </w:pPr>
      <w:r w:rsidRPr="004552EC">
        <w:rPr>
          <w:noProof/>
          <w:color w:val="000000"/>
          <w:sz w:val="30"/>
          <w:szCs w:val="30"/>
          <w:lang w:val="en-GB" w:eastAsia="en-GB"/>
        </w:rPr>
        <w:drawing>
          <wp:inline distT="0" distB="0" distL="0" distR="0" wp14:anchorId="040C726F" wp14:editId="6C8EB4DC">
            <wp:extent cx="4722093" cy="3143318"/>
            <wp:effectExtent l="0" t="0" r="0" b="0"/>
            <wp:docPr id="14390" name="Picture 14390" descr="D:\MY DOCUMENTS\Bane\Projekti\Uprava za sume\2017\Slike\Razvojne faze\Bukva\Sokobanja_srednejedob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Y DOCUMENTS\Bane\Projekti\Uprava za sume\2017\Slike\Razvojne faze\Bukva\Sokobanja_srednejedobna.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88760" cy="3187696"/>
                    </a:xfrm>
                    <a:prstGeom prst="rect">
                      <a:avLst/>
                    </a:prstGeom>
                    <a:noFill/>
                    <a:ln>
                      <a:noFill/>
                    </a:ln>
                  </pic:spPr>
                </pic:pic>
              </a:graphicData>
            </a:graphic>
          </wp:inline>
        </w:drawing>
      </w:r>
    </w:p>
    <w:p w:rsidR="00BF1BA4" w:rsidRDefault="00BF1BA4" w:rsidP="00BF1BA4">
      <w:pPr>
        <w:jc w:val="center"/>
        <w:rPr>
          <w:color w:val="000000"/>
          <w:sz w:val="24"/>
          <w:szCs w:val="24"/>
          <w:lang w:val="pl-PL"/>
        </w:rPr>
      </w:pPr>
      <w:r w:rsidRPr="00D75AC4">
        <w:rPr>
          <w:color w:val="000000"/>
          <w:sz w:val="24"/>
          <w:szCs w:val="24"/>
          <w:lang w:val="pl-PL"/>
        </w:rPr>
        <w:t xml:space="preserve">Slika </w:t>
      </w:r>
      <w:r>
        <w:rPr>
          <w:color w:val="000000"/>
          <w:sz w:val="24"/>
          <w:szCs w:val="24"/>
          <w:lang w:val="pl-PL"/>
        </w:rPr>
        <w:t>4</w:t>
      </w:r>
      <w:r w:rsidRPr="00D75AC4">
        <w:rPr>
          <w:color w:val="000000"/>
          <w:sz w:val="24"/>
          <w:szCs w:val="24"/>
          <w:lang w:val="pl-PL"/>
        </w:rPr>
        <w:t xml:space="preserve">. </w:t>
      </w:r>
      <w:r>
        <w:rPr>
          <w:color w:val="000000"/>
          <w:sz w:val="24"/>
          <w:szCs w:val="24"/>
          <w:lang w:val="pl-PL"/>
        </w:rPr>
        <w:t xml:space="preserve">Sredjnedobna sastojina </w:t>
      </w:r>
    </w:p>
    <w:p w:rsidR="00BF1BA4" w:rsidRPr="0006740B" w:rsidRDefault="00BF1BA4" w:rsidP="00BF1BA4">
      <w:pPr>
        <w:jc w:val="center"/>
        <w:rPr>
          <w:color w:val="000000"/>
          <w:sz w:val="20"/>
          <w:szCs w:val="20"/>
          <w:lang w:val="pl-PL"/>
        </w:rPr>
      </w:pPr>
      <w:r w:rsidRPr="0006740B">
        <w:rPr>
          <w:color w:val="000000"/>
          <w:sz w:val="20"/>
          <w:szCs w:val="20"/>
          <w:lang w:val="pl-PL"/>
        </w:rPr>
        <w:t xml:space="preserve">Foto: Krstić </w:t>
      </w:r>
      <w:r w:rsidR="002E3DDC">
        <w:rPr>
          <w:color w:val="000000"/>
          <w:sz w:val="20"/>
          <w:szCs w:val="20"/>
          <w:lang w:val="pl-PL"/>
        </w:rPr>
        <w:t>(</w:t>
      </w:r>
      <w:r w:rsidRPr="0006740B">
        <w:rPr>
          <w:color w:val="000000"/>
          <w:sz w:val="20"/>
          <w:szCs w:val="20"/>
          <w:lang w:val="pl-PL"/>
        </w:rPr>
        <w:t>2017</w:t>
      </w:r>
      <w:r w:rsidR="002E3DDC">
        <w:rPr>
          <w:color w:val="000000"/>
          <w:sz w:val="20"/>
          <w:szCs w:val="20"/>
          <w:lang w:val="pl-PL"/>
        </w:rPr>
        <w:t>)</w:t>
      </w:r>
    </w:p>
    <w:p w:rsidR="00BF1BA4" w:rsidRDefault="00BF1BA4" w:rsidP="00BF1BA4">
      <w:pPr>
        <w:jc w:val="center"/>
        <w:rPr>
          <w:color w:val="000000"/>
          <w:sz w:val="30"/>
          <w:szCs w:val="30"/>
          <w:lang w:val="pl-PL"/>
        </w:rPr>
      </w:pPr>
      <w:r w:rsidRPr="004119DD">
        <w:rPr>
          <w:noProof/>
          <w:color w:val="000000"/>
          <w:sz w:val="30"/>
          <w:szCs w:val="30"/>
          <w:lang w:val="en-GB" w:eastAsia="en-GB"/>
        </w:rPr>
        <w:lastRenderedPageBreak/>
        <w:drawing>
          <wp:inline distT="0" distB="0" distL="0" distR="0" wp14:anchorId="39BD4007" wp14:editId="2C4E19CC">
            <wp:extent cx="4768451" cy="2679590"/>
            <wp:effectExtent l="0" t="0" r="0" b="0"/>
            <wp:docPr id="14391" name="Picture 14391" descr="D:\MY DOCUMENTS\Bane\Projekti\Uprava za sume\2017\Slike\Razvojne faze\Bukva\Dozrevaju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MY DOCUMENTS\Bane\Projekti\Uprava za sume\2017\Slike\Razvojne faze\Bukva\Dozrevajuca.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77094" cy="2684447"/>
                    </a:xfrm>
                    <a:prstGeom prst="rect">
                      <a:avLst/>
                    </a:prstGeom>
                    <a:noFill/>
                    <a:ln>
                      <a:noFill/>
                    </a:ln>
                  </pic:spPr>
                </pic:pic>
              </a:graphicData>
            </a:graphic>
          </wp:inline>
        </w:drawing>
      </w:r>
    </w:p>
    <w:p w:rsidR="00BF1BA4" w:rsidRDefault="00BF1BA4" w:rsidP="00BF1BA4">
      <w:pPr>
        <w:jc w:val="center"/>
        <w:rPr>
          <w:color w:val="000000"/>
          <w:sz w:val="24"/>
          <w:szCs w:val="24"/>
          <w:lang w:val="pl-PL"/>
        </w:rPr>
      </w:pPr>
      <w:r w:rsidRPr="00D75AC4">
        <w:rPr>
          <w:color w:val="000000"/>
          <w:sz w:val="24"/>
          <w:szCs w:val="24"/>
          <w:lang w:val="pl-PL"/>
        </w:rPr>
        <w:t xml:space="preserve">Slika </w:t>
      </w:r>
      <w:r>
        <w:rPr>
          <w:color w:val="000000"/>
          <w:sz w:val="24"/>
          <w:szCs w:val="24"/>
          <w:lang w:val="pl-PL"/>
        </w:rPr>
        <w:t>5</w:t>
      </w:r>
      <w:r w:rsidRPr="00D75AC4">
        <w:rPr>
          <w:color w:val="000000"/>
          <w:sz w:val="24"/>
          <w:szCs w:val="24"/>
          <w:lang w:val="pl-PL"/>
        </w:rPr>
        <w:t xml:space="preserve">. </w:t>
      </w:r>
      <w:r>
        <w:rPr>
          <w:color w:val="000000"/>
          <w:sz w:val="24"/>
          <w:szCs w:val="24"/>
          <w:lang w:val="pl-PL"/>
        </w:rPr>
        <w:t xml:space="preserve">Dozrevajuća sastojina </w:t>
      </w:r>
    </w:p>
    <w:p w:rsidR="00BF1BA4" w:rsidRPr="0006740B" w:rsidRDefault="00BF1BA4" w:rsidP="00BF1BA4">
      <w:pPr>
        <w:jc w:val="center"/>
        <w:rPr>
          <w:color w:val="000000"/>
          <w:sz w:val="20"/>
          <w:szCs w:val="20"/>
          <w:lang w:val="pl-PL"/>
        </w:rPr>
      </w:pPr>
      <w:r w:rsidRPr="0006740B">
        <w:rPr>
          <w:color w:val="000000"/>
          <w:sz w:val="20"/>
          <w:szCs w:val="20"/>
          <w:lang w:val="pl-PL"/>
        </w:rPr>
        <w:t xml:space="preserve">Foto: Stajić </w:t>
      </w:r>
      <w:r w:rsidR="006F66DA">
        <w:rPr>
          <w:color w:val="000000"/>
          <w:sz w:val="20"/>
          <w:szCs w:val="20"/>
          <w:lang w:val="pl-PL"/>
        </w:rPr>
        <w:t>(</w:t>
      </w:r>
      <w:r w:rsidRPr="0006740B">
        <w:rPr>
          <w:color w:val="000000"/>
          <w:sz w:val="20"/>
          <w:szCs w:val="20"/>
          <w:lang w:val="pl-PL"/>
        </w:rPr>
        <w:t>2016)</w:t>
      </w:r>
    </w:p>
    <w:p w:rsidR="00BF1BA4" w:rsidRDefault="00BF1BA4" w:rsidP="00BF1BA4">
      <w:pPr>
        <w:rPr>
          <w:color w:val="000000"/>
          <w:sz w:val="30"/>
          <w:szCs w:val="30"/>
          <w:lang w:val="pl-PL"/>
        </w:rPr>
      </w:pPr>
    </w:p>
    <w:p w:rsidR="00BF1BA4" w:rsidRDefault="00BF1BA4" w:rsidP="00BF1BA4">
      <w:pPr>
        <w:jc w:val="center"/>
        <w:rPr>
          <w:color w:val="000000"/>
          <w:sz w:val="30"/>
          <w:szCs w:val="30"/>
          <w:lang w:val="pl-PL"/>
        </w:rPr>
      </w:pPr>
      <w:r w:rsidRPr="000B7C48">
        <w:rPr>
          <w:noProof/>
          <w:color w:val="000000"/>
          <w:sz w:val="30"/>
          <w:szCs w:val="30"/>
          <w:lang w:val="en-GB" w:eastAsia="en-GB"/>
        </w:rPr>
        <w:drawing>
          <wp:inline distT="0" distB="0" distL="0" distR="0" wp14:anchorId="4B406500" wp14:editId="006F8C31">
            <wp:extent cx="4788315" cy="3591236"/>
            <wp:effectExtent l="0" t="0" r="0" b="0"/>
            <wp:docPr id="14392" name="Picture 14392" descr="D:\MY DOCUMENTS\Bane\Slike\Valkaluci\2008_10_09\IMG_0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MY DOCUMENTS\Bane\Slike\Valkaluci\2008_10_09\IMG_024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01866" cy="3601399"/>
                    </a:xfrm>
                    <a:prstGeom prst="rect">
                      <a:avLst/>
                    </a:prstGeom>
                    <a:noFill/>
                    <a:ln>
                      <a:noFill/>
                    </a:ln>
                  </pic:spPr>
                </pic:pic>
              </a:graphicData>
            </a:graphic>
          </wp:inline>
        </w:drawing>
      </w:r>
    </w:p>
    <w:p w:rsidR="00BF1BA4" w:rsidRDefault="00BF1BA4" w:rsidP="00BF1BA4">
      <w:pPr>
        <w:jc w:val="center"/>
        <w:rPr>
          <w:color w:val="000000"/>
          <w:sz w:val="24"/>
          <w:szCs w:val="24"/>
          <w:lang w:val="pl-PL"/>
        </w:rPr>
      </w:pPr>
      <w:r w:rsidRPr="00D75AC4">
        <w:rPr>
          <w:color w:val="000000"/>
          <w:sz w:val="24"/>
          <w:szCs w:val="24"/>
          <w:lang w:val="pl-PL"/>
        </w:rPr>
        <w:t xml:space="preserve">Slika </w:t>
      </w:r>
      <w:r w:rsidR="00B52A12">
        <w:rPr>
          <w:color w:val="000000"/>
          <w:sz w:val="24"/>
          <w:szCs w:val="24"/>
          <w:lang w:val="pl-PL"/>
        </w:rPr>
        <w:t>6</w:t>
      </w:r>
      <w:r w:rsidRPr="00D75AC4">
        <w:rPr>
          <w:color w:val="000000"/>
          <w:sz w:val="24"/>
          <w:szCs w:val="24"/>
          <w:lang w:val="pl-PL"/>
        </w:rPr>
        <w:t xml:space="preserve">. </w:t>
      </w:r>
      <w:r>
        <w:rPr>
          <w:color w:val="000000"/>
          <w:sz w:val="24"/>
          <w:szCs w:val="24"/>
          <w:lang w:val="pl-PL"/>
        </w:rPr>
        <w:t xml:space="preserve">Zrela sastojina </w:t>
      </w:r>
    </w:p>
    <w:p w:rsidR="00BF1BA4" w:rsidRPr="0006740B" w:rsidRDefault="00BF1BA4" w:rsidP="00BF1BA4">
      <w:pPr>
        <w:jc w:val="center"/>
        <w:rPr>
          <w:color w:val="000000"/>
          <w:sz w:val="20"/>
          <w:szCs w:val="20"/>
          <w:lang w:val="pl-PL"/>
        </w:rPr>
      </w:pPr>
      <w:r w:rsidRPr="0006740B">
        <w:rPr>
          <w:color w:val="000000"/>
          <w:sz w:val="20"/>
          <w:szCs w:val="20"/>
          <w:lang w:val="pl-PL"/>
        </w:rPr>
        <w:t xml:space="preserve">Foto: Stajić </w:t>
      </w:r>
      <w:r w:rsidR="006F66DA">
        <w:rPr>
          <w:color w:val="000000"/>
          <w:sz w:val="20"/>
          <w:szCs w:val="20"/>
          <w:lang w:val="pl-PL"/>
        </w:rPr>
        <w:t>(</w:t>
      </w:r>
      <w:r w:rsidRPr="0006740B">
        <w:rPr>
          <w:color w:val="000000"/>
          <w:sz w:val="20"/>
          <w:szCs w:val="20"/>
          <w:lang w:val="pl-PL"/>
        </w:rPr>
        <w:t>2009)</w:t>
      </w:r>
    </w:p>
    <w:p w:rsidR="00BF1BA4" w:rsidRDefault="00BF1BA4" w:rsidP="00BF1BA4">
      <w:pPr>
        <w:rPr>
          <w:color w:val="000000"/>
          <w:sz w:val="30"/>
          <w:szCs w:val="30"/>
          <w:lang w:val="pl-PL"/>
        </w:rPr>
      </w:pPr>
    </w:p>
    <w:p w:rsidR="007979FE" w:rsidRDefault="007979FE" w:rsidP="00BF1BA4">
      <w:pPr>
        <w:rPr>
          <w:color w:val="000000"/>
          <w:sz w:val="30"/>
          <w:szCs w:val="30"/>
          <w:lang w:val="pl-PL"/>
        </w:rPr>
      </w:pPr>
    </w:p>
    <w:p w:rsidR="007979FE" w:rsidRDefault="007979FE" w:rsidP="00BF1BA4">
      <w:pPr>
        <w:rPr>
          <w:color w:val="000000"/>
          <w:sz w:val="30"/>
          <w:szCs w:val="30"/>
          <w:lang w:val="pl-PL"/>
        </w:rPr>
      </w:pPr>
    </w:p>
    <w:p w:rsidR="00BF1BA4" w:rsidRPr="00A712EA" w:rsidRDefault="00BF1BA4" w:rsidP="00BF1BA4">
      <w:pPr>
        <w:rPr>
          <w:color w:val="000000"/>
          <w:sz w:val="30"/>
          <w:szCs w:val="30"/>
          <w:lang w:val="pl-PL"/>
        </w:rPr>
      </w:pPr>
      <w:r w:rsidRPr="00A712EA">
        <w:rPr>
          <w:color w:val="000000"/>
          <w:sz w:val="30"/>
          <w:szCs w:val="30"/>
          <w:lang w:val="pl-PL"/>
        </w:rPr>
        <w:lastRenderedPageBreak/>
        <w:t>Annex 2: Izgled</w:t>
      </w:r>
      <w:r>
        <w:rPr>
          <w:color w:val="000000"/>
          <w:sz w:val="30"/>
          <w:szCs w:val="30"/>
          <w:lang w:val="pl-PL"/>
        </w:rPr>
        <w:t xml:space="preserve"> </w:t>
      </w:r>
      <w:r w:rsidRPr="00A712EA">
        <w:rPr>
          <w:color w:val="000000"/>
          <w:sz w:val="30"/>
          <w:szCs w:val="30"/>
          <w:lang w:val="pl-PL"/>
        </w:rPr>
        <w:t>pojedinačnih</w:t>
      </w:r>
      <w:r>
        <w:rPr>
          <w:color w:val="000000"/>
          <w:sz w:val="30"/>
          <w:szCs w:val="30"/>
          <w:lang w:val="pl-PL"/>
        </w:rPr>
        <w:t xml:space="preserve"> </w:t>
      </w:r>
      <w:r w:rsidRPr="00A712EA">
        <w:rPr>
          <w:color w:val="000000"/>
          <w:sz w:val="30"/>
          <w:szCs w:val="30"/>
          <w:lang w:val="pl-PL"/>
        </w:rPr>
        <w:t>stabla</w:t>
      </w:r>
      <w:r>
        <w:rPr>
          <w:color w:val="000000"/>
          <w:sz w:val="30"/>
          <w:szCs w:val="30"/>
          <w:lang w:val="pl-PL"/>
        </w:rPr>
        <w:t xml:space="preserve"> </w:t>
      </w:r>
      <w:r w:rsidRPr="00A712EA">
        <w:rPr>
          <w:color w:val="000000"/>
          <w:sz w:val="30"/>
          <w:szCs w:val="30"/>
          <w:lang w:val="pl-PL"/>
        </w:rPr>
        <w:t>budućnosti</w:t>
      </w:r>
      <w:r>
        <w:rPr>
          <w:color w:val="000000"/>
          <w:sz w:val="30"/>
          <w:szCs w:val="30"/>
          <w:lang w:val="pl-PL"/>
        </w:rPr>
        <w:t xml:space="preserve"> </w:t>
      </w:r>
      <w:r w:rsidRPr="00A712EA">
        <w:rPr>
          <w:color w:val="000000"/>
          <w:sz w:val="30"/>
          <w:szCs w:val="30"/>
          <w:lang w:val="pl-PL"/>
        </w:rPr>
        <w:t>i</w:t>
      </w:r>
      <w:r>
        <w:rPr>
          <w:color w:val="000000"/>
          <w:sz w:val="30"/>
          <w:szCs w:val="30"/>
          <w:lang w:val="pl-PL"/>
        </w:rPr>
        <w:t xml:space="preserve"> </w:t>
      </w:r>
      <w:r w:rsidRPr="00A712EA">
        <w:rPr>
          <w:color w:val="000000"/>
          <w:sz w:val="30"/>
          <w:szCs w:val="30"/>
          <w:lang w:val="pl-PL"/>
        </w:rPr>
        <w:t>konkurenata</w:t>
      </w:r>
      <w:r>
        <w:rPr>
          <w:color w:val="000000"/>
          <w:sz w:val="30"/>
          <w:szCs w:val="30"/>
          <w:lang w:val="pl-PL"/>
        </w:rPr>
        <w:t xml:space="preserve"> </w:t>
      </w:r>
      <w:r w:rsidRPr="00A712EA">
        <w:rPr>
          <w:color w:val="000000"/>
          <w:sz w:val="30"/>
          <w:szCs w:val="30"/>
          <w:lang w:val="pl-PL"/>
        </w:rPr>
        <w:t>stablima</w:t>
      </w:r>
      <w:r>
        <w:rPr>
          <w:color w:val="000000"/>
          <w:sz w:val="30"/>
          <w:szCs w:val="30"/>
          <w:lang w:val="pl-PL"/>
        </w:rPr>
        <w:t xml:space="preserve"> </w:t>
      </w:r>
      <w:r w:rsidRPr="00A712EA">
        <w:rPr>
          <w:color w:val="000000"/>
          <w:sz w:val="30"/>
          <w:szCs w:val="30"/>
          <w:lang w:val="pl-PL"/>
        </w:rPr>
        <w:t>budućnosti</w:t>
      </w:r>
    </w:p>
    <w:p w:rsidR="00BF1BA4" w:rsidRPr="00A712EA" w:rsidRDefault="00BF1BA4" w:rsidP="00BF1BA4">
      <w:pPr>
        <w:jc w:val="center"/>
        <w:rPr>
          <w:lang w:val="pl-PL"/>
        </w:rPr>
      </w:pPr>
      <w:r w:rsidRPr="00EB002E">
        <w:rPr>
          <w:noProof/>
          <w:lang w:val="en-GB" w:eastAsia="en-GB"/>
        </w:rPr>
        <w:drawing>
          <wp:inline distT="0" distB="0" distL="0" distR="0" wp14:anchorId="5261E973" wp14:editId="1145BCB8">
            <wp:extent cx="2464697" cy="3286263"/>
            <wp:effectExtent l="0" t="0" r="0" b="0"/>
            <wp:docPr id="14393" name="Picture 14393" descr="D:\MY DOCUMENTS\Bane\Slike\Djerdap\Bukva 2017\Slike 3-7.10.2017\20171005_110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MY DOCUMENTS\Bane\Slike\Djerdap\Bukva 2017\Slike 3-7.10.2017\20171005_11024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67633" cy="3290178"/>
                    </a:xfrm>
                    <a:prstGeom prst="rect">
                      <a:avLst/>
                    </a:prstGeom>
                    <a:noFill/>
                    <a:ln>
                      <a:noFill/>
                    </a:ln>
                  </pic:spPr>
                </pic:pic>
              </a:graphicData>
            </a:graphic>
          </wp:inline>
        </w:drawing>
      </w:r>
    </w:p>
    <w:p w:rsidR="006F66DA" w:rsidRDefault="00BF1BA4" w:rsidP="00BF1BA4">
      <w:pPr>
        <w:rPr>
          <w:noProof/>
          <w:lang w:val="pl-PL" w:eastAsia="en-GB"/>
        </w:rPr>
      </w:pPr>
      <w:r>
        <w:rPr>
          <w:lang w:val="pl-PL"/>
        </w:rPr>
        <w:t xml:space="preserve">Slika 6. </w:t>
      </w:r>
      <w:r w:rsidRPr="00AF4D3B">
        <w:rPr>
          <w:noProof/>
          <w:lang w:val="pl-PL" w:eastAsia="en-GB"/>
        </w:rPr>
        <w:t>Stablo budućnost</w:t>
      </w:r>
      <w:r w:rsidR="00D47F83">
        <w:rPr>
          <w:noProof/>
          <w:lang w:val="pl-PL" w:eastAsia="en-GB"/>
        </w:rPr>
        <w:t xml:space="preserve">i, izdvojeno 1997. godine, koje je raslo </w:t>
      </w:r>
      <w:r>
        <w:rPr>
          <w:noProof/>
          <w:lang w:val="pl-PL" w:eastAsia="en-GB"/>
        </w:rPr>
        <w:t xml:space="preserve">u prethodnom periodu </w:t>
      </w:r>
      <w:r w:rsidR="00D47F83">
        <w:rPr>
          <w:noProof/>
          <w:lang w:val="pl-PL" w:eastAsia="en-GB"/>
        </w:rPr>
        <w:t>pod jačim uticajem krošnji</w:t>
      </w:r>
      <w:r w:rsidRPr="00AF4D3B">
        <w:rPr>
          <w:noProof/>
          <w:lang w:val="pl-PL" w:eastAsia="en-GB"/>
        </w:rPr>
        <w:t xml:space="preserve"> </w:t>
      </w:r>
      <w:r>
        <w:rPr>
          <w:noProof/>
          <w:lang w:val="pl-PL" w:eastAsia="en-GB"/>
        </w:rPr>
        <w:t>konkurent</w:t>
      </w:r>
      <w:r w:rsidR="00D47F83">
        <w:rPr>
          <w:noProof/>
          <w:lang w:val="pl-PL" w:eastAsia="en-GB"/>
        </w:rPr>
        <w:t>skih</w:t>
      </w:r>
      <w:r>
        <w:rPr>
          <w:noProof/>
          <w:lang w:val="pl-PL" w:eastAsia="en-GB"/>
        </w:rPr>
        <w:t xml:space="preserve"> stabala, spremno za naredni proredni zahvat </w:t>
      </w:r>
    </w:p>
    <w:p w:rsidR="00BF1BA4" w:rsidRPr="00AF4D3B" w:rsidRDefault="00BF1BA4" w:rsidP="006F66DA">
      <w:pPr>
        <w:jc w:val="center"/>
        <w:rPr>
          <w:lang w:val="pl-PL"/>
        </w:rPr>
      </w:pPr>
      <w:r>
        <w:rPr>
          <w:noProof/>
          <w:lang w:val="pl-PL" w:eastAsia="en-GB"/>
        </w:rPr>
        <w:t>(Foto: Stajić 2017)</w:t>
      </w:r>
    </w:p>
    <w:p w:rsidR="00BF1BA4" w:rsidRDefault="00BF1BA4" w:rsidP="00BF1BA4">
      <w:pPr>
        <w:jc w:val="center"/>
        <w:rPr>
          <w:rFonts w:ascii="Calibri" w:hAnsi="Calibri"/>
          <w:sz w:val="28"/>
          <w:szCs w:val="28"/>
          <w:lang w:val="pl-PL"/>
        </w:rPr>
      </w:pPr>
      <w:r w:rsidRPr="00AF4D3B">
        <w:rPr>
          <w:rFonts w:ascii="Calibri" w:hAnsi="Calibri"/>
          <w:noProof/>
          <w:sz w:val="28"/>
          <w:szCs w:val="28"/>
          <w:lang w:val="en-GB" w:eastAsia="en-GB"/>
        </w:rPr>
        <w:drawing>
          <wp:inline distT="0" distB="0" distL="0" distR="0" wp14:anchorId="3B6598EA" wp14:editId="43A81A15">
            <wp:extent cx="2486025" cy="3314700"/>
            <wp:effectExtent l="0" t="0" r="9525" b="0"/>
            <wp:docPr id="4143" name="Picture 4143" descr="D:\MY DOCUMENTS\Bane\Slike\Djerdap\Bukva 2017\Slike 3-7.10.2017\20171005_110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MY DOCUMENTS\Bane\Slike\Djerdap\Bukva 2017\Slike 3-7.10.2017\20171005_11035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89212" cy="3318949"/>
                    </a:xfrm>
                    <a:prstGeom prst="rect">
                      <a:avLst/>
                    </a:prstGeom>
                    <a:noFill/>
                    <a:ln>
                      <a:noFill/>
                    </a:ln>
                  </pic:spPr>
                </pic:pic>
              </a:graphicData>
            </a:graphic>
          </wp:inline>
        </w:drawing>
      </w:r>
    </w:p>
    <w:p w:rsidR="006F66DA" w:rsidRDefault="00BF1BA4" w:rsidP="00BF1BA4">
      <w:pPr>
        <w:rPr>
          <w:noProof/>
          <w:lang w:val="pl-PL" w:eastAsia="en-GB"/>
        </w:rPr>
      </w:pPr>
      <w:r>
        <w:rPr>
          <w:lang w:val="pl-PL"/>
        </w:rPr>
        <w:t xml:space="preserve">Slika 6. </w:t>
      </w:r>
      <w:r w:rsidRPr="00AF4D3B">
        <w:rPr>
          <w:noProof/>
          <w:lang w:val="pl-PL" w:eastAsia="en-GB"/>
        </w:rPr>
        <w:t xml:space="preserve">Stablo budućnosti, izdvojeno 1997. godine, </w:t>
      </w:r>
      <w:r>
        <w:rPr>
          <w:noProof/>
          <w:lang w:val="pl-PL" w:eastAsia="en-GB"/>
        </w:rPr>
        <w:t xml:space="preserve"> u prethodnom periodu adekvatno ‘’oslobađano’’ od uticaja konkurentnih stabala, spremno za naredni proredni zahvat </w:t>
      </w:r>
    </w:p>
    <w:p w:rsidR="00BF1BA4" w:rsidRPr="00AF4D3B" w:rsidRDefault="00BF1BA4" w:rsidP="006F66DA">
      <w:pPr>
        <w:jc w:val="center"/>
        <w:rPr>
          <w:lang w:val="pl-PL"/>
        </w:rPr>
      </w:pPr>
      <w:r>
        <w:rPr>
          <w:noProof/>
          <w:lang w:val="pl-PL" w:eastAsia="en-GB"/>
        </w:rPr>
        <w:t>(Foto: Stajić 2017)</w:t>
      </w:r>
    </w:p>
    <w:p w:rsidR="00BF1BA4" w:rsidRDefault="00BF1BA4" w:rsidP="00BF1BA4">
      <w:pPr>
        <w:jc w:val="center"/>
        <w:rPr>
          <w:b/>
          <w:sz w:val="28"/>
          <w:szCs w:val="28"/>
          <w:lang w:val="sr-Cyrl-CS"/>
        </w:rPr>
      </w:pPr>
    </w:p>
    <w:p w:rsidR="00BF1BA4" w:rsidRDefault="00BF1BA4" w:rsidP="00BF1BA4">
      <w:pPr>
        <w:jc w:val="center"/>
        <w:rPr>
          <w:b/>
          <w:sz w:val="28"/>
          <w:szCs w:val="28"/>
          <w:lang w:val="sr-Cyrl-CS"/>
        </w:rPr>
      </w:pPr>
    </w:p>
    <w:p w:rsidR="00B52A12" w:rsidRDefault="00B52A12" w:rsidP="00BF1BA4">
      <w:pPr>
        <w:jc w:val="center"/>
        <w:rPr>
          <w:b/>
          <w:sz w:val="28"/>
          <w:szCs w:val="28"/>
          <w:lang w:val="sr-Cyrl-CS"/>
        </w:rPr>
      </w:pPr>
    </w:p>
    <w:p w:rsidR="00BF1BA4" w:rsidRPr="00117EED" w:rsidRDefault="00BF1BA4" w:rsidP="00BF1BA4">
      <w:pPr>
        <w:jc w:val="center"/>
        <w:rPr>
          <w:b/>
          <w:sz w:val="28"/>
          <w:szCs w:val="28"/>
          <w:lang w:val="sr-Cyrl-CS"/>
        </w:rPr>
      </w:pPr>
      <w:r>
        <w:rPr>
          <w:b/>
          <w:sz w:val="28"/>
          <w:szCs w:val="28"/>
          <w:lang w:val="sr-Cyrl-CS"/>
        </w:rPr>
        <w:t>ПРИЛОГ</w:t>
      </w:r>
      <w:r w:rsidRPr="00AC02A7">
        <w:rPr>
          <w:b/>
          <w:sz w:val="28"/>
          <w:szCs w:val="28"/>
          <w:lang w:val="sr-Cyrl-CS"/>
        </w:rPr>
        <w:t xml:space="preserve"> </w:t>
      </w:r>
      <w:r w:rsidRPr="00C17B15">
        <w:rPr>
          <w:b/>
          <w:sz w:val="28"/>
          <w:szCs w:val="28"/>
          <w:lang w:val="sr-Cyrl-CS"/>
        </w:rPr>
        <w:t>2</w:t>
      </w:r>
      <w:r>
        <w:rPr>
          <w:b/>
          <w:sz w:val="28"/>
          <w:szCs w:val="28"/>
          <w:lang w:val="sr-Cyrl-CS"/>
        </w:rPr>
        <w:t xml:space="preserve">: </w:t>
      </w:r>
    </w:p>
    <w:p w:rsidR="00BF1BA4" w:rsidRPr="00117EED" w:rsidRDefault="00BF1BA4" w:rsidP="00BF1BA4">
      <w:pPr>
        <w:shd w:val="clear" w:color="auto" w:fill="D9D9D9" w:themeFill="background1" w:themeFillShade="D9"/>
        <w:jc w:val="center"/>
        <w:rPr>
          <w:rFonts w:ascii="Calibri" w:hAnsi="Calibri"/>
          <w:b/>
          <w:sz w:val="28"/>
          <w:szCs w:val="28"/>
          <w:lang w:val="sr-Cyrl-CS"/>
        </w:rPr>
      </w:pPr>
      <w:r w:rsidRPr="003C22E7">
        <w:rPr>
          <w:rFonts w:ascii="Calibri" w:hAnsi="Calibri"/>
          <w:b/>
          <w:sz w:val="28"/>
          <w:szCs w:val="28"/>
          <w:lang w:val="sr-Latn-CS"/>
        </w:rPr>
        <w:t xml:space="preserve">UPUTSTVA ZA GAZDOVANJE ŠUMAMA </w:t>
      </w:r>
      <w:r w:rsidRPr="00C17B15">
        <w:rPr>
          <w:rFonts w:ascii="Calibri" w:hAnsi="Calibri"/>
          <w:b/>
          <w:sz w:val="28"/>
          <w:szCs w:val="28"/>
          <w:lang w:val="sr-Cyrl-CS"/>
        </w:rPr>
        <w:t>ХРАСТА ЛУЖЊАКА</w:t>
      </w:r>
    </w:p>
    <w:p w:rsidR="00BF1BA4" w:rsidRPr="00117EED" w:rsidRDefault="00BF1BA4" w:rsidP="00BF1BA4">
      <w:pPr>
        <w:pStyle w:val="Heading1"/>
        <w:numPr>
          <w:ilvl w:val="0"/>
          <w:numId w:val="0"/>
        </w:numPr>
        <w:tabs>
          <w:tab w:val="left" w:pos="708"/>
        </w:tabs>
        <w:jc w:val="center"/>
        <w:rPr>
          <w:rFonts w:ascii="Arial" w:hAnsi="Arial" w:cs="Arial"/>
          <w:b/>
          <w:color w:val="auto"/>
          <w:sz w:val="20"/>
          <w:lang w:val="sr-Cyrl-CS"/>
        </w:rPr>
      </w:pPr>
    </w:p>
    <w:p w:rsidR="00BF1BA4" w:rsidRPr="003D7CF9" w:rsidRDefault="00BF1BA4" w:rsidP="00BF1BA4">
      <w:pPr>
        <w:tabs>
          <w:tab w:val="left" w:pos="2550"/>
        </w:tabs>
        <w:rPr>
          <w:b/>
          <w:caps/>
          <w:lang w:val="sr-Cyrl-CS"/>
        </w:rPr>
      </w:pPr>
      <w:r w:rsidRPr="00117EED">
        <w:rPr>
          <w:rFonts w:ascii="Arial" w:hAnsi="Arial" w:cs="Arial"/>
          <w:sz w:val="20"/>
          <w:lang w:val="sr-Cyrl-CS"/>
        </w:rPr>
        <w:tab/>
      </w:r>
      <w:r w:rsidRPr="00800F05">
        <w:rPr>
          <w:b/>
          <w:sz w:val="24"/>
          <w:lang w:val="en-US"/>
        </w:rPr>
        <w:t>GAZDINSKI</w:t>
      </w:r>
      <w:r w:rsidRPr="003D7CF9">
        <w:rPr>
          <w:b/>
          <w:sz w:val="24"/>
          <w:lang w:val="sr-Cyrl-CS"/>
        </w:rPr>
        <w:t xml:space="preserve"> </w:t>
      </w:r>
      <w:r w:rsidRPr="00800F05">
        <w:rPr>
          <w:b/>
          <w:sz w:val="24"/>
          <w:lang w:val="en-US"/>
        </w:rPr>
        <w:t>TIP</w:t>
      </w:r>
      <w:r w:rsidRPr="003D7CF9">
        <w:rPr>
          <w:b/>
          <w:sz w:val="24"/>
          <w:lang w:val="sr-Cyrl-CS"/>
        </w:rPr>
        <w:t xml:space="preserve">: </w:t>
      </w:r>
      <w:r w:rsidRPr="003D7CF9">
        <w:rPr>
          <w:b/>
          <w:sz w:val="28"/>
          <w:szCs w:val="28"/>
          <w:lang w:val="sr-Cyrl-CS"/>
        </w:rPr>
        <w:t>Š</w:t>
      </w:r>
      <w:r w:rsidRPr="004A45D4">
        <w:rPr>
          <w:b/>
          <w:sz w:val="28"/>
          <w:szCs w:val="28"/>
          <w:lang w:val="en-US"/>
        </w:rPr>
        <w:t>UMA</w:t>
      </w:r>
      <w:r w:rsidRPr="003D7CF9">
        <w:rPr>
          <w:b/>
          <w:sz w:val="28"/>
          <w:szCs w:val="28"/>
          <w:lang w:val="sr-Cyrl-CS"/>
        </w:rPr>
        <w:t xml:space="preserve"> </w:t>
      </w:r>
      <w:r w:rsidRPr="004A45D4">
        <w:rPr>
          <w:b/>
          <w:sz w:val="28"/>
          <w:szCs w:val="28"/>
          <w:lang w:val="en-US"/>
        </w:rPr>
        <w:t>HRASTA</w:t>
      </w:r>
      <w:r w:rsidRPr="003D7CF9">
        <w:rPr>
          <w:b/>
          <w:sz w:val="28"/>
          <w:szCs w:val="28"/>
          <w:lang w:val="sr-Cyrl-CS"/>
        </w:rPr>
        <w:t xml:space="preserve"> </w:t>
      </w:r>
      <w:r w:rsidRPr="004A45D4">
        <w:rPr>
          <w:b/>
          <w:sz w:val="28"/>
          <w:szCs w:val="28"/>
          <w:lang w:val="en-US"/>
        </w:rPr>
        <w:t>LU</w:t>
      </w:r>
      <w:r w:rsidRPr="003D7CF9">
        <w:rPr>
          <w:b/>
          <w:sz w:val="28"/>
          <w:szCs w:val="28"/>
          <w:lang w:val="sr-Cyrl-CS"/>
        </w:rPr>
        <w:t>Ž</w:t>
      </w:r>
      <w:r w:rsidRPr="004A45D4">
        <w:rPr>
          <w:b/>
          <w:sz w:val="28"/>
          <w:szCs w:val="28"/>
          <w:lang w:val="en-US"/>
        </w:rPr>
        <w:t>NJAKA</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4252"/>
      </w:tblGrid>
      <w:tr w:rsidR="00BF1BA4" w:rsidRPr="00800F05" w:rsidTr="00B52A12">
        <w:tc>
          <w:tcPr>
            <w:tcW w:w="9214" w:type="dxa"/>
            <w:gridSpan w:val="2"/>
            <w:tcBorders>
              <w:top w:val="single" w:sz="4" w:space="0" w:color="auto"/>
              <w:left w:val="single" w:sz="4" w:space="0" w:color="auto"/>
              <w:bottom w:val="single" w:sz="4" w:space="0" w:color="auto"/>
              <w:right w:val="single" w:sz="4" w:space="0" w:color="auto"/>
            </w:tcBorders>
            <w:shd w:val="clear" w:color="auto" w:fill="F2F2F2"/>
          </w:tcPr>
          <w:p w:rsidR="00BF1BA4" w:rsidRPr="00A411DB" w:rsidRDefault="00BF1BA4" w:rsidP="00C02AA8">
            <w:pPr>
              <w:pStyle w:val="Heading1"/>
              <w:numPr>
                <w:ilvl w:val="0"/>
                <w:numId w:val="38"/>
              </w:numPr>
            </w:pPr>
            <w:r w:rsidRPr="00A411DB">
              <w:t>Opšte karakteristike i model za gazdinski  tip (GT)</w:t>
            </w:r>
          </w:p>
        </w:tc>
      </w:tr>
      <w:tr w:rsidR="00BF1BA4" w:rsidRPr="00800F05" w:rsidTr="00B52A12">
        <w:tc>
          <w:tcPr>
            <w:tcW w:w="4962" w:type="dxa"/>
            <w:tcBorders>
              <w:top w:val="single" w:sz="4" w:space="0" w:color="auto"/>
              <w:left w:val="nil"/>
              <w:bottom w:val="single" w:sz="4" w:space="0" w:color="auto"/>
              <w:right w:val="nil"/>
            </w:tcBorders>
            <w:shd w:val="clear" w:color="auto" w:fill="auto"/>
          </w:tcPr>
          <w:p w:rsidR="00BF1BA4" w:rsidRPr="007C6C8F" w:rsidRDefault="00BF1BA4" w:rsidP="00B52A12">
            <w:pPr>
              <w:pStyle w:val="U-TabKlein"/>
              <w:jc w:val="both"/>
              <w:rPr>
                <w:sz w:val="20"/>
                <w:szCs w:val="20"/>
              </w:rPr>
            </w:pPr>
            <w:r w:rsidRPr="007C6C8F">
              <w:rPr>
                <w:sz w:val="20"/>
                <w:szCs w:val="20"/>
              </w:rPr>
              <w:t xml:space="preserve">Šume hrasta lužnjaka se nalaze u plavnim područijima, uglavnom,  Save i Dunava. Stabla su prava i visoka, sa dobro razvijenim, vitalnim  krošnjama. Često su zastupljene i mešovite sastojine, sa jasenom, grabom i lipom,  kao i drugim lišćarima.   </w:t>
            </w:r>
          </w:p>
          <w:p w:rsidR="00BF1BA4" w:rsidRPr="007C6C8F" w:rsidRDefault="00BF1BA4" w:rsidP="00B52A12">
            <w:pPr>
              <w:pStyle w:val="U-TabKlein"/>
              <w:jc w:val="both"/>
              <w:rPr>
                <w:sz w:val="20"/>
                <w:szCs w:val="20"/>
              </w:rPr>
            </w:pPr>
            <w:r w:rsidRPr="007C6C8F">
              <w:rPr>
                <w:sz w:val="20"/>
                <w:szCs w:val="20"/>
              </w:rPr>
              <w:t>Mešovitost je pod uticajem male promene u uslovima staništa i grupe primešanih vrsta mogu dostići veličine 0.2-0.4 ha.</w:t>
            </w:r>
          </w:p>
          <w:p w:rsidR="00BF1BA4" w:rsidRPr="007C6C8F" w:rsidRDefault="00BF1BA4" w:rsidP="00B52A12">
            <w:pPr>
              <w:pStyle w:val="U-TabKlein"/>
              <w:jc w:val="both"/>
              <w:rPr>
                <w:sz w:val="20"/>
                <w:szCs w:val="20"/>
              </w:rPr>
            </w:pPr>
            <w:r w:rsidRPr="007C6C8F">
              <w:rPr>
                <w:sz w:val="20"/>
                <w:szCs w:val="20"/>
              </w:rPr>
              <w:t>U sastojinama hrasta lužnjaka grab</w:t>
            </w:r>
            <w:r w:rsidR="00B52A12">
              <w:rPr>
                <w:sz w:val="20"/>
                <w:szCs w:val="20"/>
              </w:rPr>
              <w:t>,</w:t>
            </w:r>
            <w:r w:rsidRPr="007C6C8F">
              <w:rPr>
                <w:sz w:val="20"/>
                <w:szCs w:val="20"/>
              </w:rPr>
              <w:t xml:space="preserve"> uglavnom</w:t>
            </w:r>
            <w:r w:rsidR="00B52A12">
              <w:rPr>
                <w:sz w:val="20"/>
                <w:szCs w:val="20"/>
              </w:rPr>
              <w:t>,</w:t>
            </w:r>
            <w:r w:rsidRPr="007C6C8F">
              <w:rPr>
                <w:sz w:val="20"/>
                <w:szCs w:val="20"/>
              </w:rPr>
              <w:t xml:space="preserve"> formira drugi sprat, koji ima funkciju čišćenja debla od donjih grana.  </w:t>
            </w:r>
          </w:p>
          <w:p w:rsidR="00BF1BA4" w:rsidRPr="007C6C8F" w:rsidRDefault="00BF1BA4" w:rsidP="00B52A12">
            <w:pPr>
              <w:pStyle w:val="U-TabKlein"/>
              <w:jc w:val="both"/>
              <w:rPr>
                <w:sz w:val="20"/>
                <w:szCs w:val="20"/>
              </w:rPr>
            </w:pPr>
            <w:r w:rsidRPr="007C6C8F">
              <w:rPr>
                <w:sz w:val="20"/>
                <w:szCs w:val="20"/>
              </w:rPr>
              <w:t xml:space="preserve"> U sastojinama  mladjeg i starijeg letvenjaka  potencijana stabla budućnosti  su dobro razvijena i vidljiva. </w:t>
            </w:r>
          </w:p>
          <w:p w:rsidR="00BF1BA4" w:rsidRPr="007C6C8F" w:rsidRDefault="00BF1BA4" w:rsidP="00B52A12">
            <w:pPr>
              <w:pStyle w:val="U-TabKlein"/>
              <w:jc w:val="both"/>
              <w:rPr>
                <w:sz w:val="20"/>
                <w:szCs w:val="20"/>
              </w:rPr>
            </w:pPr>
            <w:r w:rsidRPr="007C6C8F">
              <w:rPr>
                <w:sz w:val="20"/>
                <w:szCs w:val="20"/>
              </w:rPr>
              <w:t xml:space="preserve">Na pojedinim lokacijama </w:t>
            </w:r>
            <w:r w:rsidRPr="007C6C8F">
              <w:rPr>
                <w:strike/>
                <w:sz w:val="20"/>
                <w:szCs w:val="20"/>
              </w:rPr>
              <w:t xml:space="preserve"> </w:t>
            </w:r>
            <w:r w:rsidRPr="007C6C8F">
              <w:rPr>
                <w:sz w:val="20"/>
                <w:szCs w:val="20"/>
              </w:rPr>
              <w:t xml:space="preserve">mogu se naći manje grupe starih i jakih stabala, neka od njih su delimično ili sasvim suva. Ova stabla predstavljaju stanište za mnoge biljne i životinjske vrste.  </w:t>
            </w:r>
          </w:p>
          <w:p w:rsidR="00BF1BA4" w:rsidRPr="007C6C8F" w:rsidRDefault="00BF1BA4" w:rsidP="00B52A12">
            <w:pPr>
              <w:pStyle w:val="U-TabKlein"/>
              <w:rPr>
                <w:sz w:val="20"/>
                <w:szCs w:val="20"/>
              </w:rPr>
            </w:pPr>
          </w:p>
        </w:tc>
        <w:tc>
          <w:tcPr>
            <w:tcW w:w="4252" w:type="dxa"/>
            <w:tcBorders>
              <w:top w:val="single" w:sz="4" w:space="0" w:color="auto"/>
              <w:left w:val="nil"/>
              <w:bottom w:val="single" w:sz="4" w:space="0" w:color="auto"/>
              <w:right w:val="nil"/>
            </w:tcBorders>
            <w:shd w:val="clear" w:color="auto" w:fill="auto"/>
          </w:tcPr>
          <w:p w:rsidR="00BF1BA4" w:rsidRPr="00800F05" w:rsidRDefault="00BF1BA4" w:rsidP="00B52A12">
            <w:pPr>
              <w:pStyle w:val="U-TabKlein"/>
              <w:rPr>
                <w:noProof/>
                <w:lang w:val="en-US" w:eastAsia="de-DE"/>
              </w:rPr>
            </w:pPr>
            <w:r w:rsidRPr="00800F05">
              <w:rPr>
                <w:noProof/>
                <w:lang w:val="en-GB" w:eastAsia="en-GB"/>
              </w:rPr>
              <w:drawing>
                <wp:inline distT="0" distB="0" distL="0" distR="0" wp14:anchorId="22FD5FA3" wp14:editId="6D4AB90B">
                  <wp:extent cx="2609850" cy="290512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33">
                            <a:extLst>
                              <a:ext uri="{28A0092B-C50C-407E-A947-70E740481C1C}">
                                <a14:useLocalDpi xmlns:a14="http://schemas.microsoft.com/office/drawing/2010/main" val="0"/>
                              </a:ext>
                            </a:extLst>
                          </a:blip>
                          <a:srcRect t="5000"/>
                          <a:stretch>
                            <a:fillRect/>
                          </a:stretch>
                        </pic:blipFill>
                        <pic:spPr bwMode="auto">
                          <a:xfrm>
                            <a:off x="0" y="0"/>
                            <a:ext cx="2609850" cy="2905125"/>
                          </a:xfrm>
                          <a:prstGeom prst="rect">
                            <a:avLst/>
                          </a:prstGeom>
                          <a:noFill/>
                          <a:ln>
                            <a:noFill/>
                          </a:ln>
                        </pic:spPr>
                      </pic:pic>
                    </a:graphicData>
                  </a:graphic>
                </wp:inline>
              </w:drawing>
            </w:r>
          </w:p>
        </w:tc>
      </w:tr>
    </w:tbl>
    <w:p w:rsidR="00BF1BA4" w:rsidRPr="00800F05" w:rsidRDefault="00BF1BA4" w:rsidP="00BF1BA4">
      <w:r w:rsidRPr="00800F05">
        <w:rPr>
          <w:noProof/>
          <w:lang w:val="en-GB" w:eastAsia="en-GB"/>
        </w:rPr>
        <w:drawing>
          <wp:inline distT="0" distB="0" distL="0" distR="0" wp14:anchorId="66A9CA1D" wp14:editId="1ABBA2C3">
            <wp:extent cx="5753100" cy="149542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3100" cy="1495425"/>
                    </a:xfrm>
                    <a:prstGeom prst="rect">
                      <a:avLst/>
                    </a:prstGeom>
                    <a:noFill/>
                    <a:ln>
                      <a:noFill/>
                    </a:ln>
                  </pic:spPr>
                </pic:pic>
              </a:graphicData>
            </a:graphic>
          </wp:inline>
        </w:drawing>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45"/>
        <w:gridCol w:w="3969"/>
      </w:tblGrid>
      <w:tr w:rsidR="00BF1BA4" w:rsidRPr="00800F05" w:rsidTr="00B52A12">
        <w:tc>
          <w:tcPr>
            <w:tcW w:w="9214" w:type="dxa"/>
            <w:gridSpan w:val="2"/>
            <w:tcBorders>
              <w:top w:val="single" w:sz="4" w:space="0" w:color="auto"/>
              <w:left w:val="single" w:sz="4" w:space="0" w:color="auto"/>
              <w:bottom w:val="single" w:sz="4" w:space="0" w:color="auto"/>
              <w:right w:val="single" w:sz="4" w:space="0" w:color="auto"/>
            </w:tcBorders>
            <w:shd w:val="clear" w:color="auto" w:fill="F2F2F2"/>
          </w:tcPr>
          <w:p w:rsidR="00BF1BA4" w:rsidRPr="00800F05" w:rsidRDefault="00BF1BA4" w:rsidP="00C02AA8">
            <w:pPr>
              <w:pStyle w:val="Heading1"/>
              <w:numPr>
                <w:ilvl w:val="0"/>
                <w:numId w:val="5"/>
              </w:numPr>
              <w:rPr>
                <w:lang w:val="en-US"/>
              </w:rPr>
            </w:pPr>
            <w:r w:rsidRPr="00800F05">
              <w:rPr>
                <w:lang w:val="en-US"/>
              </w:rPr>
              <w:t>Opis stanja</w:t>
            </w:r>
          </w:p>
        </w:tc>
      </w:tr>
      <w:tr w:rsidR="00BF1BA4" w:rsidRPr="00800F05" w:rsidTr="00B52A12">
        <w:tc>
          <w:tcPr>
            <w:tcW w:w="9214" w:type="dxa"/>
            <w:gridSpan w:val="2"/>
            <w:tcBorders>
              <w:top w:val="single" w:sz="4" w:space="0" w:color="auto"/>
              <w:left w:val="single" w:sz="4" w:space="0" w:color="auto"/>
              <w:bottom w:val="single" w:sz="4" w:space="0" w:color="auto"/>
              <w:right w:val="single" w:sz="4" w:space="0" w:color="auto"/>
            </w:tcBorders>
            <w:shd w:val="clear" w:color="auto" w:fill="auto"/>
          </w:tcPr>
          <w:p w:rsidR="00BF1BA4" w:rsidRPr="00800F05" w:rsidRDefault="00BF1BA4" w:rsidP="00C02AA8">
            <w:pPr>
              <w:pStyle w:val="Heading2"/>
              <w:numPr>
                <w:ilvl w:val="1"/>
                <w:numId w:val="5"/>
              </w:numPr>
              <w:rPr>
                <w:lang w:val="en-US"/>
              </w:rPr>
            </w:pPr>
            <w:r w:rsidRPr="00800F05">
              <w:rPr>
                <w:lang w:val="en-US"/>
              </w:rPr>
              <w:t xml:space="preserve">Rasprostanjenost/ površina </w:t>
            </w:r>
          </w:p>
        </w:tc>
      </w:tr>
      <w:tr w:rsidR="00BF1BA4" w:rsidRPr="00117EED" w:rsidTr="00B52A12">
        <w:tc>
          <w:tcPr>
            <w:tcW w:w="9214" w:type="dxa"/>
            <w:gridSpan w:val="2"/>
            <w:tcBorders>
              <w:top w:val="single" w:sz="4" w:space="0" w:color="auto"/>
              <w:left w:val="nil"/>
              <w:bottom w:val="single" w:sz="4" w:space="0" w:color="auto"/>
              <w:right w:val="nil"/>
            </w:tcBorders>
            <w:shd w:val="clear" w:color="auto" w:fill="auto"/>
          </w:tcPr>
          <w:p w:rsidR="00BF1BA4" w:rsidRPr="007C6C8F" w:rsidRDefault="00BF1BA4" w:rsidP="00B52A12">
            <w:pPr>
              <w:pStyle w:val="U-TabKlein"/>
              <w:jc w:val="both"/>
              <w:rPr>
                <w:rFonts w:cs="Calibri"/>
                <w:sz w:val="20"/>
                <w:szCs w:val="20"/>
                <w:lang w:eastAsia="en-GB"/>
              </w:rPr>
            </w:pPr>
            <w:r w:rsidRPr="007C6C8F">
              <w:rPr>
                <w:rFonts w:cs="Calibri"/>
                <w:sz w:val="20"/>
                <w:szCs w:val="20"/>
              </w:rPr>
              <w:t>Šume hrasta lužnjaka  zauzimaju različite tipove plavnih površina u Republici Srbiji, duž leve obale reke Save, pored reke Dunava, kao i uz donje tokove nekoliko reka u centralnoj Srbiji.</w:t>
            </w:r>
          </w:p>
          <w:p w:rsidR="00BF1BA4" w:rsidRPr="007C6C8F" w:rsidRDefault="00BF1BA4" w:rsidP="00B52A12">
            <w:pPr>
              <w:pStyle w:val="U-TabKlein"/>
              <w:jc w:val="both"/>
              <w:rPr>
                <w:rFonts w:cs="Calibri"/>
                <w:i/>
                <w:sz w:val="20"/>
                <w:szCs w:val="20"/>
              </w:rPr>
            </w:pPr>
            <w:r w:rsidRPr="007C6C8F">
              <w:rPr>
                <w:rFonts w:cs="Calibri"/>
                <w:b/>
                <w:sz w:val="20"/>
                <w:szCs w:val="20"/>
              </w:rPr>
              <w:t>Regionalna rasprostranjenost</w:t>
            </w:r>
            <w:r w:rsidRPr="007C6C8F">
              <w:rPr>
                <w:rFonts w:cs="Calibri"/>
                <w:sz w:val="20"/>
                <w:szCs w:val="20"/>
              </w:rPr>
              <w:t>: Najveći deo šuma hrasta lužnjaka skoncentrisan je u Ravnom Sremu, duž leve obale reke Save.</w:t>
            </w:r>
          </w:p>
          <w:p w:rsidR="00BF1BA4" w:rsidRPr="007C6C8F" w:rsidRDefault="00BF1BA4" w:rsidP="00B52A12">
            <w:pPr>
              <w:pStyle w:val="U-TabKlein"/>
              <w:jc w:val="both"/>
              <w:rPr>
                <w:rFonts w:cs="Calibri"/>
                <w:sz w:val="20"/>
                <w:szCs w:val="20"/>
              </w:rPr>
            </w:pPr>
            <w:r w:rsidRPr="007C6C8F">
              <w:rPr>
                <w:rFonts w:cs="Calibri"/>
                <w:b/>
                <w:sz w:val="20"/>
                <w:szCs w:val="20"/>
              </w:rPr>
              <w:t>Nadmorska visina</w:t>
            </w:r>
            <w:r w:rsidRPr="007C6C8F">
              <w:rPr>
                <w:rFonts w:cs="Calibri"/>
                <w:sz w:val="20"/>
                <w:szCs w:val="20"/>
              </w:rPr>
              <w:t xml:space="preserve">: najveći deo šuma ovog GT je koncentrisan je  na nadmorskoj visini od  70 - 82 m. </w:t>
            </w:r>
          </w:p>
          <w:p w:rsidR="00BF1BA4" w:rsidRPr="007C6C8F" w:rsidRDefault="00BF1BA4" w:rsidP="00B52A12">
            <w:pPr>
              <w:pStyle w:val="U-TabKlein"/>
              <w:jc w:val="both"/>
              <w:rPr>
                <w:rFonts w:cs="Calibri"/>
                <w:color w:val="FF0000"/>
                <w:sz w:val="20"/>
                <w:szCs w:val="20"/>
              </w:rPr>
            </w:pPr>
            <w:r w:rsidRPr="007C6C8F">
              <w:rPr>
                <w:rFonts w:cs="Calibri"/>
                <w:b/>
                <w:sz w:val="20"/>
                <w:szCs w:val="20"/>
              </w:rPr>
              <w:lastRenderedPageBreak/>
              <w:t>Klima</w:t>
            </w:r>
            <w:r w:rsidRPr="007C6C8F">
              <w:rPr>
                <w:rFonts w:cs="Calibri"/>
                <w:sz w:val="20"/>
                <w:szCs w:val="20"/>
              </w:rPr>
              <w:t xml:space="preserve">: Dobro su prilagodjene na nizijske uslove,  koje karakterišu  godišnji rasponi  temperature  od -15  - do + 35 ° C  i  </w:t>
            </w:r>
            <w:r>
              <w:rPr>
                <w:rFonts w:cs="Calibri"/>
                <w:sz w:val="20"/>
                <w:szCs w:val="20"/>
              </w:rPr>
              <w:t>550  - 650 mm padavina</w:t>
            </w:r>
            <w:r w:rsidRPr="00C475B9">
              <w:rPr>
                <w:rFonts w:cs="Calibri"/>
                <w:sz w:val="20"/>
                <w:szCs w:val="20"/>
              </w:rPr>
              <w:t>.</w:t>
            </w:r>
          </w:p>
          <w:p w:rsidR="00BF1BA4" w:rsidRPr="007C6C8F" w:rsidRDefault="00BF1BA4" w:rsidP="00B52A12">
            <w:pPr>
              <w:pStyle w:val="U-TabKlein"/>
              <w:jc w:val="both"/>
              <w:rPr>
                <w:rFonts w:cs="Calibri"/>
                <w:sz w:val="20"/>
                <w:szCs w:val="20"/>
              </w:rPr>
            </w:pPr>
            <w:r w:rsidRPr="007C6C8F">
              <w:rPr>
                <w:rFonts w:cs="Calibri"/>
                <w:b/>
                <w:sz w:val="20"/>
                <w:szCs w:val="20"/>
              </w:rPr>
              <w:t>Zemljište</w:t>
            </w:r>
            <w:r w:rsidRPr="007C6C8F">
              <w:rPr>
                <w:rFonts w:cs="Calibri"/>
                <w:sz w:val="20"/>
                <w:szCs w:val="20"/>
              </w:rPr>
              <w:t>:  U geološkom pogledu ravničarski deo Srema odlikuje velika homogenost. U pretežnom delu ravnice između reke</w:t>
            </w:r>
            <w:r w:rsidRPr="007C6C8F">
              <w:rPr>
                <w:rFonts w:cs="Calibri"/>
                <w:i/>
                <w:sz w:val="20"/>
                <w:szCs w:val="20"/>
              </w:rPr>
              <w:t xml:space="preserve"> </w:t>
            </w:r>
            <w:r w:rsidRPr="007C6C8F">
              <w:rPr>
                <w:rFonts w:cs="Calibri"/>
                <w:sz w:val="20"/>
                <w:szCs w:val="20"/>
              </w:rPr>
              <w:t>Save i Fruške Gore geološku podlogu čini terasni les, a u priobalnim delovima reka je aluvijalni nanos različite teksture.</w:t>
            </w:r>
          </w:p>
          <w:p w:rsidR="00BF1BA4" w:rsidRPr="007C6C8F" w:rsidRDefault="00BF1BA4" w:rsidP="00B52A12">
            <w:pPr>
              <w:pStyle w:val="U-TabKlein"/>
              <w:jc w:val="both"/>
              <w:rPr>
                <w:rFonts w:cs="Calibri"/>
                <w:sz w:val="20"/>
                <w:szCs w:val="20"/>
              </w:rPr>
            </w:pPr>
            <w:r w:rsidRPr="007C6C8F">
              <w:rPr>
                <w:rFonts w:cs="Calibri"/>
                <w:sz w:val="20"/>
                <w:szCs w:val="20"/>
              </w:rPr>
              <w:t>Sva zemljišta Sremskog šumskog područja se mogu podeliti na zemljišta poplavnog područja i zemljišta branjenog (zaštićenog) područja.</w:t>
            </w:r>
          </w:p>
          <w:p w:rsidR="00BF1BA4" w:rsidRPr="007C6C8F" w:rsidRDefault="00BF1BA4" w:rsidP="00B52A12">
            <w:pPr>
              <w:pStyle w:val="U-TabKlein"/>
              <w:jc w:val="both"/>
              <w:rPr>
                <w:rFonts w:cs="Calibri"/>
                <w:sz w:val="20"/>
                <w:szCs w:val="20"/>
              </w:rPr>
            </w:pPr>
            <w:r w:rsidRPr="007C6C8F">
              <w:rPr>
                <w:rFonts w:cs="Calibri"/>
                <w:sz w:val="20"/>
                <w:szCs w:val="20"/>
              </w:rPr>
              <w:t>Najveći deo zemljišta  plavljenog  područja pripada sistematskim jedinicama: fluvisol, humofluvisol, humoglej (ritska crnica) i euglej (močvarno-glejno zemljište). U neplavnom delu kao geološka podloga javlja se les, prilično povoljnog granulometrijskog sastava koji može biti glinovit, a na mestima i oglejen.</w:t>
            </w:r>
          </w:p>
          <w:p w:rsidR="00BF1BA4" w:rsidRPr="00117EED" w:rsidRDefault="00BF1BA4" w:rsidP="00B52A12">
            <w:pPr>
              <w:pStyle w:val="U-TabKlein"/>
              <w:rPr>
                <w:sz w:val="20"/>
                <w:szCs w:val="20"/>
              </w:rPr>
            </w:pPr>
            <w:r w:rsidRPr="007C6C8F">
              <w:rPr>
                <w:rFonts w:cs="Calibri"/>
                <w:b/>
                <w:sz w:val="20"/>
                <w:szCs w:val="20"/>
              </w:rPr>
              <w:t>Površina</w:t>
            </w:r>
            <w:r w:rsidRPr="007C6C8F">
              <w:rPr>
                <w:rFonts w:cs="Calibri"/>
                <w:sz w:val="20"/>
                <w:szCs w:val="20"/>
              </w:rPr>
              <w:t>: Sastojine u kojima je hrast lužnjak zastupljen kao glavna ili prateća vrsta, zauzimaju površinu od oko 33</w:t>
            </w:r>
            <w:r w:rsidRPr="007C6C8F">
              <w:rPr>
                <w:rFonts w:cs="Calibri"/>
                <w:sz w:val="20"/>
                <w:szCs w:val="20"/>
                <w:lang w:val="sr-Latn-RS"/>
              </w:rPr>
              <w:t xml:space="preserve"> </w:t>
            </w:r>
            <w:r w:rsidRPr="007C6C8F">
              <w:rPr>
                <w:rFonts w:cs="Calibri"/>
                <w:sz w:val="20"/>
                <w:szCs w:val="20"/>
              </w:rPr>
              <w:t>000 ha.</w:t>
            </w:r>
            <w:r w:rsidRPr="007C6C8F">
              <w:rPr>
                <w:rFonts w:cs="Calibri"/>
                <w:i/>
                <w:sz w:val="20"/>
                <w:szCs w:val="20"/>
              </w:rPr>
              <w:t xml:space="preserve">  </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7C6C8F" w:rsidRDefault="00BF1BA4" w:rsidP="00C02AA8">
            <w:pPr>
              <w:pStyle w:val="Heading2"/>
              <w:numPr>
                <w:ilvl w:val="1"/>
                <w:numId w:val="5"/>
              </w:numPr>
              <w:rPr>
                <w:rFonts w:eastAsia="Calibri"/>
                <w:b/>
                <w:bCs w:val="0"/>
                <w:lang w:val="en-US"/>
              </w:rPr>
            </w:pPr>
            <w:r w:rsidRPr="007C6C8F">
              <w:rPr>
                <w:lang w:val="en-US"/>
              </w:rPr>
              <w:lastRenderedPageBreak/>
              <w:t>Stanje šuma /Istorijat šume</w:t>
            </w:r>
          </w:p>
        </w:tc>
      </w:tr>
      <w:tr w:rsidR="00BF1BA4" w:rsidRPr="00117EED" w:rsidTr="00B52A12">
        <w:tc>
          <w:tcPr>
            <w:tcW w:w="9214" w:type="dxa"/>
            <w:gridSpan w:val="2"/>
            <w:tcBorders>
              <w:top w:val="single" w:sz="4" w:space="0" w:color="auto"/>
              <w:left w:val="nil"/>
              <w:bottom w:val="single" w:sz="4" w:space="0" w:color="auto"/>
              <w:right w:val="nil"/>
            </w:tcBorders>
            <w:shd w:val="clear" w:color="auto" w:fill="auto"/>
          </w:tcPr>
          <w:p w:rsidR="00BF1BA4" w:rsidRPr="007C6C8F" w:rsidRDefault="00BF1BA4" w:rsidP="00B52A12">
            <w:pPr>
              <w:pStyle w:val="U-TabKlein"/>
              <w:jc w:val="both"/>
              <w:rPr>
                <w:rFonts w:cs="Calibri"/>
                <w:sz w:val="20"/>
                <w:szCs w:val="20"/>
              </w:rPr>
            </w:pPr>
            <w:r w:rsidRPr="007C6C8F">
              <w:rPr>
                <w:rFonts w:cs="Calibri"/>
                <w:sz w:val="20"/>
                <w:szCs w:val="20"/>
              </w:rPr>
              <w:t>U šumama hrasta lužnjaka na području Ravnoga Srema tradicionalno je zastupljeno umereno sastojinsko gazdovanje. Ono podrazumeva periodično izvođenje proreda, sa ciljem podpomaganja razvoja stabala budućnosti. Obnova u fazi zrelosti se izvodi po sistemu oplodnih seča kratkog perioda podmlađivanja. Ovakvim načinom gazdovanja formirale su se čiste sastojine hrasta lužnjaka i mešovite sastojine hrasta lužnjaka, poljskog jasena, graba i drugih pratećih vrsta.</w:t>
            </w:r>
          </w:p>
          <w:p w:rsidR="00BF1BA4" w:rsidRPr="007C6C8F" w:rsidRDefault="00BF1BA4" w:rsidP="00B52A12">
            <w:pPr>
              <w:pStyle w:val="U-TabKlein"/>
              <w:jc w:val="both"/>
              <w:rPr>
                <w:rFonts w:cs="Calibri"/>
                <w:sz w:val="20"/>
                <w:szCs w:val="20"/>
              </w:rPr>
            </w:pPr>
            <w:r w:rsidRPr="007C6C8F">
              <w:rPr>
                <w:rFonts w:cs="Calibri"/>
                <w:sz w:val="20"/>
                <w:szCs w:val="20"/>
              </w:rPr>
              <w:t>Površine ovako formiranih sastojina su uglavnom velike i sjedinjene u jednu celinu čine kompleks mešovitih i čistih sastojina hrasta lužnjaka. Sastojine su uglavnom dvospratne, gde u prvom spratu je hrast lužnjak i poljski jasen, a u drugom su uglavnom grab i ostale prateće vrste.</w:t>
            </w:r>
          </w:p>
          <w:p w:rsidR="00BF1BA4" w:rsidRPr="00B52A12" w:rsidRDefault="00BF1BA4" w:rsidP="00B52A12">
            <w:pPr>
              <w:pStyle w:val="U-TabKlein"/>
              <w:jc w:val="both"/>
              <w:rPr>
                <w:rFonts w:cs="Calibri"/>
                <w:sz w:val="20"/>
                <w:szCs w:val="20"/>
              </w:rPr>
            </w:pPr>
            <w:r w:rsidRPr="007C6C8F">
              <w:rPr>
                <w:rFonts w:cs="Calibri"/>
                <w:sz w:val="20"/>
                <w:szCs w:val="20"/>
              </w:rPr>
              <w:t>U prošlosti na prostoru Ravnog Srema vršene su velike površinske seče u okviru šumsko poljskog gazdovanja, što je  rezultiralo stvaranje jednodobnih sastojina hrasta lužnjaka na velikim površinama a samim tim i nepravilnog rasporeda dobnih razreda. Ovakav način gazdovanja se polako napušta i prelazi se na obnovu hrasta lužnjaka na znatno manjim površinama.</w:t>
            </w:r>
          </w:p>
        </w:tc>
      </w:tr>
      <w:tr w:rsidR="00BF1BA4" w:rsidRPr="00915689" w:rsidTr="00B52A12">
        <w:tc>
          <w:tcPr>
            <w:tcW w:w="9214" w:type="dxa"/>
            <w:gridSpan w:val="2"/>
            <w:tcBorders>
              <w:top w:val="single" w:sz="4" w:space="0" w:color="auto"/>
              <w:left w:val="nil"/>
              <w:bottom w:val="single" w:sz="4" w:space="0" w:color="auto"/>
              <w:right w:val="nil"/>
            </w:tcBorders>
            <w:shd w:val="clear" w:color="auto" w:fill="auto"/>
          </w:tcPr>
          <w:p w:rsidR="00BF1BA4" w:rsidRPr="00800F05" w:rsidRDefault="00BF1BA4" w:rsidP="00C02AA8">
            <w:pPr>
              <w:pStyle w:val="Heading2"/>
              <w:numPr>
                <w:ilvl w:val="1"/>
                <w:numId w:val="5"/>
              </w:numPr>
              <w:rPr>
                <w:rFonts w:eastAsia="Calibri"/>
                <w:b/>
                <w:bCs w:val="0"/>
                <w:sz w:val="18"/>
                <w:szCs w:val="18"/>
                <w:lang w:val="en-US"/>
              </w:rPr>
            </w:pPr>
            <w:r>
              <w:rPr>
                <w:lang w:val="en-US"/>
              </w:rPr>
              <w:t xml:space="preserve">Prioritetne </w:t>
            </w:r>
            <w:r w:rsidRPr="00800F05">
              <w:rPr>
                <w:lang w:val="en-US"/>
              </w:rPr>
              <w:t>funkci</w:t>
            </w:r>
            <w:r>
              <w:rPr>
                <w:lang w:val="en-US"/>
              </w:rPr>
              <w:t>je</w:t>
            </w:r>
            <w:r w:rsidRPr="00800F05">
              <w:rPr>
                <w:lang w:val="en-US"/>
              </w:rPr>
              <w:t xml:space="preserve"> šuma</w:t>
            </w:r>
          </w:p>
        </w:tc>
      </w:tr>
      <w:tr w:rsidR="00BF1BA4" w:rsidRPr="00147EBF" w:rsidTr="00B52A12">
        <w:tc>
          <w:tcPr>
            <w:tcW w:w="9214" w:type="dxa"/>
            <w:gridSpan w:val="2"/>
            <w:tcBorders>
              <w:top w:val="single" w:sz="4" w:space="0" w:color="auto"/>
              <w:left w:val="nil"/>
              <w:bottom w:val="single" w:sz="4" w:space="0" w:color="auto"/>
              <w:right w:val="nil"/>
            </w:tcBorders>
            <w:shd w:val="clear" w:color="auto" w:fill="auto"/>
          </w:tcPr>
          <w:p w:rsidR="00BF1BA4" w:rsidRPr="00800F05" w:rsidRDefault="00BF1BA4" w:rsidP="00B52A12">
            <w:pPr>
              <w:pStyle w:val="U-TabKlein"/>
              <w:rPr>
                <w:lang w:val="en-US"/>
              </w:rPr>
            </w:pPr>
          </w:p>
          <w:p w:rsidR="00BF1BA4" w:rsidRPr="007C6C8F" w:rsidRDefault="00BF1BA4" w:rsidP="00B52A12">
            <w:pPr>
              <w:pStyle w:val="U-TabKlein"/>
              <w:rPr>
                <w:sz w:val="20"/>
                <w:szCs w:val="20"/>
                <w:lang w:val="en-US"/>
              </w:rPr>
            </w:pPr>
            <w:r w:rsidRPr="007C6C8F">
              <w:rPr>
                <w:sz w:val="20"/>
                <w:szCs w:val="20"/>
                <w:lang w:val="en-US"/>
              </w:rPr>
              <w:t>U zavisnosti od područja i lokaliteta, prioritetne funkcije u okviru ovog GT mogu biti sledeće:</w:t>
            </w:r>
          </w:p>
          <w:p w:rsidR="00BF1BA4" w:rsidRPr="007C6C8F" w:rsidRDefault="00BF1BA4" w:rsidP="00C02AA8">
            <w:pPr>
              <w:pStyle w:val="U-TabAufzGro"/>
              <w:numPr>
                <w:ilvl w:val="0"/>
                <w:numId w:val="34"/>
              </w:numPr>
              <w:jc w:val="left"/>
              <w:rPr>
                <w:lang w:val="en-US"/>
              </w:rPr>
            </w:pPr>
            <w:r w:rsidRPr="007C6C8F">
              <w:rPr>
                <w:lang w:val="en-US"/>
              </w:rPr>
              <w:t>Proizvodna funkcija</w:t>
            </w:r>
          </w:p>
          <w:p w:rsidR="00BF1BA4" w:rsidRPr="007C6C8F" w:rsidRDefault="00BF1BA4" w:rsidP="00C02AA8">
            <w:pPr>
              <w:pStyle w:val="U-TabAufzGro"/>
              <w:numPr>
                <w:ilvl w:val="0"/>
                <w:numId w:val="34"/>
              </w:numPr>
              <w:jc w:val="left"/>
              <w:rPr>
                <w:lang w:val="en-US"/>
              </w:rPr>
            </w:pPr>
            <w:r w:rsidRPr="007C6C8F">
              <w:rPr>
                <w:lang w:val="en-US"/>
              </w:rPr>
              <w:t>Zaštita od voda</w:t>
            </w:r>
          </w:p>
          <w:p w:rsidR="00BF1BA4" w:rsidRPr="007C6C8F" w:rsidRDefault="00BF1BA4" w:rsidP="00C02AA8">
            <w:pPr>
              <w:pStyle w:val="U-TabAufzGro"/>
              <w:numPr>
                <w:ilvl w:val="0"/>
                <w:numId w:val="34"/>
              </w:numPr>
              <w:jc w:val="left"/>
              <w:rPr>
                <w:lang w:val="en-US"/>
              </w:rPr>
            </w:pPr>
            <w:r w:rsidRPr="007C6C8F">
              <w:rPr>
                <w:lang w:val="en-US"/>
              </w:rPr>
              <w:t>Strogi rezervat prirode</w:t>
            </w:r>
          </w:p>
          <w:p w:rsidR="00BF1BA4" w:rsidRPr="001F301B" w:rsidRDefault="00BF1BA4" w:rsidP="00C02AA8">
            <w:pPr>
              <w:pStyle w:val="U-TabAufzGro"/>
              <w:numPr>
                <w:ilvl w:val="0"/>
                <w:numId w:val="34"/>
              </w:numPr>
              <w:jc w:val="left"/>
              <w:rPr>
                <w:lang w:val="en-US"/>
              </w:rPr>
            </w:pPr>
            <w:r w:rsidRPr="007C6C8F">
              <w:rPr>
                <w:lang w:val="en-US"/>
              </w:rPr>
              <w:t>Očuvanje i korišćenja genofonda šumskih vrsta drveća itd.</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800F05" w:rsidRDefault="00BF1BA4" w:rsidP="00C02AA8">
            <w:pPr>
              <w:pStyle w:val="Heading2"/>
              <w:numPr>
                <w:ilvl w:val="1"/>
                <w:numId w:val="5"/>
              </w:numPr>
              <w:rPr>
                <w:rFonts w:eastAsia="Calibri"/>
                <w:b/>
                <w:bCs w:val="0"/>
                <w:sz w:val="18"/>
                <w:szCs w:val="18"/>
                <w:lang w:val="en-US"/>
              </w:rPr>
            </w:pPr>
            <w:r w:rsidRPr="00800F05">
              <w:rPr>
                <w:lang w:val="en-US"/>
              </w:rPr>
              <w:t>Ekološk</w:t>
            </w:r>
            <w:r>
              <w:rPr>
                <w:lang w:val="en-US"/>
              </w:rPr>
              <w:t>o-proizvodne</w:t>
            </w:r>
            <w:r w:rsidRPr="00800F05">
              <w:rPr>
                <w:lang w:val="en-US"/>
              </w:rPr>
              <w:t xml:space="preserve"> karakteristike</w:t>
            </w:r>
          </w:p>
        </w:tc>
      </w:tr>
      <w:tr w:rsidR="00BF1BA4" w:rsidRPr="00B52A12" w:rsidTr="00B52A12">
        <w:tc>
          <w:tcPr>
            <w:tcW w:w="9214" w:type="dxa"/>
            <w:gridSpan w:val="2"/>
            <w:tcBorders>
              <w:top w:val="single" w:sz="4" w:space="0" w:color="auto"/>
              <w:left w:val="nil"/>
              <w:bottom w:val="single" w:sz="4" w:space="0" w:color="auto"/>
              <w:right w:val="nil"/>
            </w:tcBorders>
            <w:shd w:val="clear" w:color="auto" w:fill="auto"/>
          </w:tcPr>
          <w:p w:rsidR="00BF1BA4" w:rsidRPr="007C6C8F" w:rsidRDefault="00BF1BA4" w:rsidP="00B52A12">
            <w:pPr>
              <w:pStyle w:val="U-TabKlein"/>
              <w:jc w:val="both"/>
              <w:rPr>
                <w:sz w:val="20"/>
                <w:szCs w:val="20"/>
              </w:rPr>
            </w:pPr>
            <w:r w:rsidRPr="00800F05">
              <w:t xml:space="preserve"> </w:t>
            </w:r>
            <w:r w:rsidRPr="007C6C8F">
              <w:rPr>
                <w:sz w:val="20"/>
                <w:szCs w:val="20"/>
              </w:rPr>
              <w:t xml:space="preserve">Čiste i mešovite šume hrasta lužnjaka nastale su kao rezultat različitih priorodnih zakonitosti i gazdovanjem baziranim na primeni razvijenih naučno-stručnih kritrerijuma. U tipičnimuslovima staništa, šumama koje pripadaju ovom gazdinskom tipu se gazduje kao ekonomski vrednim visokim šumama, velike vitalnosti i stabilnosti, u dugim ophodnjama (140-160 godina). </w:t>
            </w:r>
          </w:p>
          <w:p w:rsidR="00BF1BA4" w:rsidRPr="007C6C8F" w:rsidRDefault="00BF1BA4" w:rsidP="00B52A12">
            <w:pPr>
              <w:pStyle w:val="U-TabKlein"/>
              <w:jc w:val="both"/>
              <w:rPr>
                <w:sz w:val="20"/>
                <w:szCs w:val="20"/>
              </w:rPr>
            </w:pPr>
            <w:r w:rsidRPr="007C6C8F">
              <w:rPr>
                <w:sz w:val="20"/>
                <w:szCs w:val="20"/>
              </w:rPr>
              <w:t xml:space="preserve"> U pirodnim uslovima, hrast kao vrsta svetlosti, u pogledu konkurentske sposobnosti ne može da se ‘‘takmiči‘‘ sa grabom i drugim na zasenjivanje više tolerantim vrstama, pod uslovom da  se ne javljaju druge vrste ‘‘poremećaja‘‘, kao što su požari, nekontrolisana ispaša ili redovno plavljenje. Stoga, sve aktivnosti na povećanju otpornosti sastojina i šuma ove vrste na delovanje pomenutih i drugih faktora potpomažu njihov opstanak i obnavljanje.</w:t>
            </w:r>
          </w:p>
          <w:p w:rsidR="00BF1BA4" w:rsidRPr="007C6C8F" w:rsidRDefault="00BF1BA4" w:rsidP="00B52A12">
            <w:pPr>
              <w:pStyle w:val="U-TabKlein"/>
              <w:jc w:val="both"/>
              <w:rPr>
                <w:sz w:val="20"/>
                <w:szCs w:val="20"/>
              </w:rPr>
            </w:pPr>
            <w:r w:rsidRPr="007C6C8F">
              <w:rPr>
                <w:sz w:val="20"/>
                <w:szCs w:val="20"/>
              </w:rPr>
              <w:t xml:space="preserve">U današnje vreme evidentirani su slučajevi slabijeg ili jačeg procesa devitalizacije, pa čak i sušenja stabala i grupa stabala u šumama hrasta lužnjaka. Brojni su razlozi za uočeno umanjenje proizvodne i ekološke efikasnosti, ali i umanjenje brojnih drugih koristi u takvim šumama (nepovoljna izgrađenost-struktura sastojina i u njima shodno </w:t>
            </w:r>
            <w:r w:rsidRPr="007C6C8F">
              <w:rPr>
                <w:sz w:val="20"/>
                <w:szCs w:val="20"/>
              </w:rPr>
              <w:lastRenderedPageBreak/>
              <w:t xml:space="preserve">tome neadekvatan mogući uzgojni tretman, promena nivoa podzemnih voda, štetočine entomološkog i fitopatološkog karaktera, negativni uticaj dužih sušnih perioda i drugih egzogenih faktora itd). Imajući u vidu prethodno, postoji jasan i očigledan rizik umanjenja vitalnosti i odumiranje hrasta lužnjaka, ali i poljskog jasena, kao glavne primešane vrste drveća. </w:t>
            </w:r>
          </w:p>
          <w:p w:rsidR="00BF1BA4" w:rsidRPr="007C6C8F" w:rsidRDefault="00BF1BA4" w:rsidP="00B52A12">
            <w:pPr>
              <w:pStyle w:val="U-TabKlein"/>
              <w:rPr>
                <w:sz w:val="20"/>
                <w:szCs w:val="20"/>
                <w:lang w:val="en-GB"/>
              </w:rPr>
            </w:pPr>
            <w:r w:rsidRPr="007C6C8F">
              <w:rPr>
                <w:sz w:val="20"/>
                <w:szCs w:val="20"/>
                <w:lang w:val="en-GB"/>
              </w:rPr>
              <w:t xml:space="preserve">Mešovite šume hrasta lužnjaka pokazuju visok stepen stabilnosti i vitalnosti. Hrast i ostale vrste drveća u smeši (grab, lipa i jasen), svojim različitim korenovim sistemima, koriste različte slojeve pedološkog supstrata, poboljšavajući aeraciju zemljišta i efikasnije korišćenje hranljivih materija svih slojeva zemljišta u procesu rasta i razvoja. </w:t>
            </w:r>
          </w:p>
          <w:p w:rsidR="00BF1BA4" w:rsidRPr="007C6C8F" w:rsidRDefault="00BF1BA4" w:rsidP="00B52A12">
            <w:pPr>
              <w:pStyle w:val="U-TabKlein"/>
              <w:jc w:val="both"/>
              <w:rPr>
                <w:sz w:val="20"/>
                <w:szCs w:val="20"/>
                <w:lang w:val="en-GB"/>
              </w:rPr>
            </w:pPr>
            <w:r w:rsidRPr="007C6C8F">
              <w:rPr>
                <w:sz w:val="20"/>
                <w:szCs w:val="20"/>
                <w:lang w:val="en-GB"/>
              </w:rPr>
              <w:t>U svom ekološkom optimumu, na staništima sa povoljnim nivoom podzemnih voda, šum</w:t>
            </w:r>
            <w:r w:rsidR="00E4350A">
              <w:rPr>
                <w:sz w:val="20"/>
                <w:szCs w:val="20"/>
                <w:lang w:val="en-GB"/>
              </w:rPr>
              <w:t>e</w:t>
            </w:r>
            <w:r w:rsidRPr="007C6C8F">
              <w:rPr>
                <w:sz w:val="20"/>
                <w:szCs w:val="20"/>
                <w:lang w:val="en-GB"/>
              </w:rPr>
              <w:t xml:space="preserve"> ovog GT će biti otpornije na klimatske promene nego na manje povoljnim staništima. Njihovoj još većoj otpornosti na dejstvo klimatskih, ali i drugih ograničavajućih faktora, doprineće dodatno adekvatno provedeni uzgojni tretman, baziran na biološkim zakonitostima rasta i razvoja </w:t>
            </w:r>
            <w:r w:rsidR="00E4350A">
              <w:rPr>
                <w:sz w:val="20"/>
                <w:szCs w:val="20"/>
                <w:lang w:val="en-GB"/>
              </w:rPr>
              <w:t>u</w:t>
            </w:r>
            <w:r w:rsidRPr="007C6C8F">
              <w:rPr>
                <w:sz w:val="20"/>
                <w:szCs w:val="20"/>
                <w:lang w:val="en-GB"/>
              </w:rPr>
              <w:t xml:space="preserve"> datim stanišnim uslovima. Ove zakonitosti je neophodno uskladiti sa ekonomskim-privrednim kriterijumima, u cilju maksimalnih fina</w:t>
            </w:r>
            <w:r w:rsidR="00E4350A">
              <w:rPr>
                <w:sz w:val="20"/>
                <w:szCs w:val="20"/>
                <w:lang w:val="en-GB"/>
              </w:rPr>
              <w:t>n</w:t>
            </w:r>
            <w:r w:rsidRPr="007C6C8F">
              <w:rPr>
                <w:sz w:val="20"/>
                <w:szCs w:val="20"/>
                <w:lang w:val="en-GB"/>
              </w:rPr>
              <w:t xml:space="preserve">sijskih učinaka. </w:t>
            </w:r>
          </w:p>
          <w:p w:rsidR="00BF1BA4" w:rsidRPr="007C6C8F" w:rsidRDefault="00BF1BA4" w:rsidP="00B52A12">
            <w:pPr>
              <w:pStyle w:val="U-TabKlein"/>
              <w:jc w:val="both"/>
              <w:rPr>
                <w:sz w:val="20"/>
                <w:szCs w:val="20"/>
                <w:lang w:val="en-GB"/>
              </w:rPr>
            </w:pPr>
            <w:r w:rsidRPr="007C6C8F">
              <w:rPr>
                <w:sz w:val="20"/>
                <w:szCs w:val="20"/>
                <w:lang w:val="en-GB"/>
              </w:rPr>
              <w:t>Na staništima sa izraženijim periodičnim letnjim isušivanjem zemljišta može se očekivati, sa povećanjem frekvencije sušnih perioda, destabiliz</w:t>
            </w:r>
            <w:r w:rsidR="00E4350A">
              <w:rPr>
                <w:sz w:val="20"/>
                <w:szCs w:val="20"/>
                <w:lang w:val="en-GB"/>
              </w:rPr>
              <w:t>acija i devitalizacija starijih</w:t>
            </w:r>
            <w:r w:rsidRPr="007C6C8F">
              <w:rPr>
                <w:sz w:val="20"/>
                <w:szCs w:val="20"/>
                <w:lang w:val="en-GB"/>
              </w:rPr>
              <w:t xml:space="preserve"> sastojina hrasta lužnjaka.</w:t>
            </w:r>
          </w:p>
          <w:p w:rsidR="00BF1BA4" w:rsidRPr="007C6C8F" w:rsidRDefault="00BF1BA4" w:rsidP="00B52A12">
            <w:pPr>
              <w:pStyle w:val="U-TabKlein"/>
              <w:jc w:val="both"/>
              <w:rPr>
                <w:sz w:val="20"/>
                <w:szCs w:val="20"/>
                <w:lang w:val="en-GB"/>
              </w:rPr>
            </w:pPr>
            <w:r w:rsidRPr="007C6C8F">
              <w:rPr>
                <w:sz w:val="20"/>
                <w:szCs w:val="20"/>
                <w:lang w:val="en-GB"/>
              </w:rPr>
              <w:t>Čiste i mešovite šume hrasta lužn</w:t>
            </w:r>
            <w:r w:rsidR="00E4350A">
              <w:rPr>
                <w:sz w:val="20"/>
                <w:szCs w:val="20"/>
                <w:lang w:val="en-GB"/>
              </w:rPr>
              <w:t>jaka su bogate florom i faunom, pri čemu su često to zaštićene vrste</w:t>
            </w:r>
            <w:r w:rsidRPr="007C6C8F">
              <w:rPr>
                <w:sz w:val="20"/>
                <w:szCs w:val="20"/>
                <w:lang w:val="en-GB"/>
              </w:rPr>
              <w:t xml:space="preserve"> (posebno N 2000 vrsta), sa izraženijim pojavljivanjem u starim hrastovim sastojinama. Za zaštitu prirode su naročito značajna staništa sa višedecenijskom i vekovnom tradicijom postojanja hrastovih šuma, gde se na određenoj površini javlja nekoliko generacija </w:t>
            </w:r>
            <w:r w:rsidR="00E4350A">
              <w:rPr>
                <w:sz w:val="20"/>
                <w:szCs w:val="20"/>
                <w:lang w:val="en-GB"/>
              </w:rPr>
              <w:t>lužnjakovih</w:t>
            </w:r>
            <w:r w:rsidRPr="007C6C8F">
              <w:rPr>
                <w:sz w:val="20"/>
                <w:szCs w:val="20"/>
                <w:lang w:val="en-GB"/>
              </w:rPr>
              <w:t xml:space="preserve"> šuma. Privremene čistine, nas</w:t>
            </w:r>
            <w:r w:rsidR="00E4350A">
              <w:rPr>
                <w:sz w:val="20"/>
                <w:szCs w:val="20"/>
                <w:lang w:val="en-GB"/>
              </w:rPr>
              <w:t>t</w:t>
            </w:r>
            <w:r w:rsidRPr="007C6C8F">
              <w:rPr>
                <w:sz w:val="20"/>
                <w:szCs w:val="20"/>
                <w:lang w:val="en-GB"/>
              </w:rPr>
              <w:t>ale tokom faze obnave ovih šuma, kao i stalno ‘‘otvorene‘‘mikro lokacije u okvir</w:t>
            </w:r>
            <w:r w:rsidR="00E4350A">
              <w:rPr>
                <w:sz w:val="20"/>
                <w:szCs w:val="20"/>
                <w:lang w:val="en-GB"/>
              </w:rPr>
              <w:t>u šuma ovog GT, povoljna</w:t>
            </w:r>
            <w:r w:rsidRPr="007C6C8F">
              <w:rPr>
                <w:sz w:val="20"/>
                <w:szCs w:val="20"/>
                <w:lang w:val="en-GB"/>
              </w:rPr>
              <w:t xml:space="preserve"> </w:t>
            </w:r>
            <w:r w:rsidR="00E4350A" w:rsidRPr="007C6C8F">
              <w:rPr>
                <w:sz w:val="20"/>
                <w:szCs w:val="20"/>
                <w:lang w:val="en-GB"/>
              </w:rPr>
              <w:t xml:space="preserve">su </w:t>
            </w:r>
            <w:r w:rsidRPr="007C6C8F">
              <w:rPr>
                <w:sz w:val="20"/>
                <w:szCs w:val="20"/>
                <w:lang w:val="en-GB"/>
              </w:rPr>
              <w:t>staništa za različite termofilne vrste.</w:t>
            </w:r>
          </w:p>
          <w:p w:rsidR="00BF1BA4" w:rsidRPr="00B52A12" w:rsidRDefault="00BF1BA4" w:rsidP="00B52A12">
            <w:pPr>
              <w:pStyle w:val="U-TabKlein"/>
              <w:jc w:val="both"/>
              <w:rPr>
                <w:sz w:val="20"/>
                <w:szCs w:val="20"/>
                <w:lang w:val="en-GB"/>
              </w:rPr>
            </w:pPr>
            <w:r w:rsidRPr="007C6C8F">
              <w:rPr>
                <w:sz w:val="20"/>
                <w:szCs w:val="20"/>
                <w:lang w:val="en-GB"/>
              </w:rPr>
              <w:t xml:space="preserve">Hrast lužnjak se smatra brzorastućom vrstom drveća, sa ranim kulmminacijama prirasta (10-15 (20) godina) na najboljim staništima. Sastojine hrasta lužnjaka na staništima najveće proizvodnosti imaju iznose zapremine preko </w:t>
            </w:r>
            <w:r w:rsidR="00B52A12">
              <w:rPr>
                <w:sz w:val="20"/>
                <w:szCs w:val="20"/>
                <w:lang w:val="en-GB"/>
              </w:rPr>
              <w:t>7</w:t>
            </w:r>
            <w:r w:rsidRPr="007C6C8F">
              <w:rPr>
                <w:sz w:val="20"/>
                <w:szCs w:val="20"/>
                <w:lang w:val="en-GB"/>
              </w:rPr>
              <w:t>00 m</w:t>
            </w:r>
            <w:r w:rsidRPr="007C6C8F">
              <w:rPr>
                <w:sz w:val="20"/>
                <w:szCs w:val="20"/>
                <w:vertAlign w:val="superscript"/>
                <w:lang w:val="en-GB"/>
              </w:rPr>
              <w:t>3</w:t>
            </w:r>
            <w:r w:rsidRPr="007C6C8F">
              <w:rPr>
                <w:sz w:val="20"/>
                <w:szCs w:val="20"/>
                <w:lang w:val="en-GB"/>
              </w:rPr>
              <w:t xml:space="preserve">/ha, </w:t>
            </w:r>
            <w:r w:rsidR="00B52A12">
              <w:rPr>
                <w:sz w:val="20"/>
                <w:szCs w:val="20"/>
                <w:lang w:val="en-GB"/>
              </w:rPr>
              <w:t>pa i</w:t>
            </w:r>
            <w:r w:rsidRPr="007C6C8F">
              <w:rPr>
                <w:sz w:val="20"/>
                <w:szCs w:val="20"/>
                <w:lang w:val="sr-Cyrl-RS"/>
              </w:rPr>
              <w:t xml:space="preserve"> više </w:t>
            </w:r>
            <w:r w:rsidRPr="007C6C8F">
              <w:rPr>
                <w:sz w:val="20"/>
                <w:szCs w:val="20"/>
                <w:lang w:val="en-GB"/>
              </w:rPr>
              <w:t xml:space="preserve">(u zavisnosti od obraslosti). </w:t>
            </w:r>
            <w:r w:rsidRPr="00B52A12">
              <w:rPr>
                <w:sz w:val="20"/>
                <w:szCs w:val="20"/>
                <w:lang w:val="en-GB"/>
              </w:rPr>
              <w:t>Temeljnice su do 40 m</w:t>
            </w:r>
            <w:r w:rsidRPr="00B52A12">
              <w:rPr>
                <w:sz w:val="20"/>
                <w:szCs w:val="20"/>
                <w:vertAlign w:val="superscript"/>
                <w:lang w:val="en-GB"/>
              </w:rPr>
              <w:t>2</w:t>
            </w:r>
            <w:r w:rsidRPr="00B52A12">
              <w:rPr>
                <w:sz w:val="20"/>
                <w:szCs w:val="20"/>
                <w:lang w:val="en-GB"/>
              </w:rPr>
              <w:t xml:space="preserve">/ha. </w:t>
            </w:r>
          </w:p>
          <w:p w:rsidR="00BF1BA4" w:rsidRPr="00B70483" w:rsidRDefault="00BF1BA4" w:rsidP="00B52A12">
            <w:pPr>
              <w:pStyle w:val="U-TabKlein"/>
              <w:jc w:val="both"/>
              <w:rPr>
                <w:lang w:val="en-US"/>
              </w:rPr>
            </w:pP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800F05" w:rsidRDefault="00BF1BA4" w:rsidP="007F6CA4">
            <w:pPr>
              <w:pStyle w:val="Heading2"/>
              <w:numPr>
                <w:ilvl w:val="1"/>
                <w:numId w:val="5"/>
              </w:numPr>
              <w:rPr>
                <w:rFonts w:eastAsia="Calibri"/>
                <w:b/>
                <w:bCs w:val="0"/>
                <w:sz w:val="18"/>
                <w:szCs w:val="18"/>
                <w:lang w:val="en-US"/>
              </w:rPr>
            </w:pPr>
            <w:r w:rsidRPr="00800F05">
              <w:rPr>
                <w:lang w:val="en-US"/>
              </w:rPr>
              <w:lastRenderedPageBreak/>
              <w:t>Ekonomske karakteristike</w:t>
            </w:r>
          </w:p>
        </w:tc>
      </w:tr>
      <w:tr w:rsidR="00BF1BA4" w:rsidRPr="00147EBF" w:rsidTr="00B52A12">
        <w:tc>
          <w:tcPr>
            <w:tcW w:w="9214" w:type="dxa"/>
            <w:gridSpan w:val="2"/>
            <w:tcBorders>
              <w:top w:val="single" w:sz="4" w:space="0" w:color="auto"/>
              <w:left w:val="nil"/>
              <w:bottom w:val="single" w:sz="4" w:space="0" w:color="auto"/>
              <w:right w:val="nil"/>
            </w:tcBorders>
            <w:shd w:val="clear" w:color="auto" w:fill="auto"/>
          </w:tcPr>
          <w:p w:rsidR="00BF1BA4" w:rsidRPr="007C6C8F" w:rsidRDefault="00BF1BA4" w:rsidP="00E4350A">
            <w:pPr>
              <w:pStyle w:val="U-TabKlein"/>
              <w:jc w:val="both"/>
              <w:rPr>
                <w:sz w:val="20"/>
                <w:szCs w:val="20"/>
                <w:lang w:val="en-GB"/>
              </w:rPr>
            </w:pPr>
            <w:r w:rsidRPr="007C6C8F">
              <w:rPr>
                <w:sz w:val="20"/>
                <w:szCs w:val="20"/>
              </w:rPr>
              <w:t xml:space="preserve">U okviru šuma lužnjaka moguće je proizvesti visoko kvalitetno i vredno drvo, najboljih sortimentih karakteristika (npr. furnirski trupci). Takođe, moguće je proizvesti i druge sortimente velike ekonomske upotrebne vrednosti, dugog perioda upotrebe, skladišteći pri tome značajne količine ugljenika iz atmosfere i zemljišta. Zbog stalne tražnje i visoke tržišne vrednosti hrastovog drveta, proizvodna funkcija je prilično izražena. </w:t>
            </w:r>
            <w:r w:rsidRPr="007C6C8F">
              <w:rPr>
                <w:sz w:val="20"/>
                <w:szCs w:val="20"/>
                <w:lang w:val="en-GB"/>
              </w:rPr>
              <w:t xml:space="preserve">Ciljni sortimenti su trupci visokog kvaliteta i ciljnog prečnika 70 cm i više. Tradicionalno su najcenjenija debla sa </w:t>
            </w:r>
            <w:r w:rsidR="00E4350A">
              <w:rPr>
                <w:sz w:val="20"/>
                <w:szCs w:val="20"/>
                <w:lang w:val="en-GB"/>
              </w:rPr>
              <w:t>sličnim</w:t>
            </w:r>
            <w:r w:rsidRPr="007C6C8F">
              <w:rPr>
                <w:sz w:val="20"/>
                <w:szCs w:val="20"/>
                <w:lang w:val="en-GB"/>
              </w:rPr>
              <w:t xml:space="preserve"> godišnjim veličinama debljinskog prirasta, što nameće činjenicu neophodnosti poznavanja i upravljanja procesima debljinskog prirasta </w:t>
            </w:r>
            <w:proofErr w:type="gramStart"/>
            <w:r w:rsidR="00E4350A" w:rsidRPr="007C6C8F">
              <w:rPr>
                <w:sz w:val="20"/>
                <w:szCs w:val="20"/>
                <w:lang w:val="en-GB"/>
              </w:rPr>
              <w:t>‘‘ciljnih‘‘</w:t>
            </w:r>
            <w:r w:rsidR="006F66DA">
              <w:rPr>
                <w:sz w:val="20"/>
                <w:szCs w:val="20"/>
                <w:lang w:val="en-GB"/>
              </w:rPr>
              <w:t xml:space="preserve"> </w:t>
            </w:r>
            <w:r w:rsidR="00E4350A" w:rsidRPr="007C6C8F">
              <w:rPr>
                <w:sz w:val="20"/>
                <w:szCs w:val="20"/>
                <w:lang w:val="en-GB"/>
              </w:rPr>
              <w:t>stabala</w:t>
            </w:r>
            <w:proofErr w:type="gramEnd"/>
            <w:r w:rsidRPr="007C6C8F">
              <w:rPr>
                <w:sz w:val="20"/>
                <w:szCs w:val="20"/>
                <w:lang w:val="en-GB"/>
              </w:rPr>
              <w:t>.</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800F05" w:rsidRDefault="00BF1BA4" w:rsidP="00C02AA8">
            <w:pPr>
              <w:pStyle w:val="Heading1"/>
              <w:numPr>
                <w:ilvl w:val="0"/>
                <w:numId w:val="5"/>
              </w:numPr>
              <w:rPr>
                <w:rFonts w:eastAsia="Calibri"/>
                <w:b/>
                <w:bCs w:val="0"/>
                <w:sz w:val="18"/>
                <w:szCs w:val="18"/>
                <w:lang w:val="en-US"/>
              </w:rPr>
            </w:pPr>
            <w:r w:rsidRPr="00800F05">
              <w:rPr>
                <w:lang w:val="en-US"/>
              </w:rPr>
              <w:t>Ciljna struktura i sastav</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7C6C8F" w:rsidRDefault="00BF1BA4" w:rsidP="00B52A12">
            <w:pPr>
              <w:pStyle w:val="U-TabKlein"/>
              <w:jc w:val="both"/>
              <w:rPr>
                <w:sz w:val="20"/>
                <w:szCs w:val="20"/>
              </w:rPr>
            </w:pPr>
            <w:r w:rsidRPr="00800F05">
              <w:t xml:space="preserve"> </w:t>
            </w:r>
            <w:r w:rsidRPr="007C6C8F">
              <w:rPr>
                <w:sz w:val="20"/>
                <w:szCs w:val="20"/>
              </w:rPr>
              <w:t>Visokom šumom hrasta lužnjaka gazduje se oplodnim sistemom gazdovanja. U sastojinama je prisutna vertikalna jednospratna (češće) i dvospratna (ređe) struktura</w:t>
            </w:r>
            <w:r w:rsidR="00775A5E">
              <w:rPr>
                <w:sz w:val="20"/>
                <w:szCs w:val="20"/>
              </w:rPr>
              <w:t>,</w:t>
            </w:r>
            <w:r w:rsidRPr="007C6C8F">
              <w:rPr>
                <w:sz w:val="20"/>
                <w:szCs w:val="20"/>
              </w:rPr>
              <w:t xml:space="preserve"> stabla su raspoređena stablimično ili u manjim grupama, površine od oko 0.1 - 0.5 ha. Najz</w:t>
            </w:r>
            <w:r w:rsidR="00B52A12">
              <w:rPr>
                <w:sz w:val="20"/>
                <w:szCs w:val="20"/>
              </w:rPr>
              <w:t>načajnije primešane vrste su polj</w:t>
            </w:r>
            <w:r w:rsidRPr="007C6C8F">
              <w:rPr>
                <w:sz w:val="20"/>
                <w:szCs w:val="20"/>
              </w:rPr>
              <w:t xml:space="preserve">ski jasen, grab, lipa i  druge. Sastojine različitih dobnih razreda su u okviru kompleksa veličine, najčešće, 10-50 ha. </w:t>
            </w:r>
          </w:p>
          <w:p w:rsidR="00BF1BA4" w:rsidRPr="007C6C8F" w:rsidRDefault="00BF1BA4" w:rsidP="00B52A12">
            <w:pPr>
              <w:pStyle w:val="U-TabKlein"/>
              <w:rPr>
                <w:sz w:val="20"/>
                <w:szCs w:val="20"/>
                <w:lang w:val="en-GB"/>
              </w:rPr>
            </w:pPr>
            <w:r w:rsidRPr="007C6C8F">
              <w:rPr>
                <w:b/>
                <w:sz w:val="20"/>
                <w:szCs w:val="20"/>
                <w:lang w:val="en-GB"/>
              </w:rPr>
              <w:t>Sastav: 70 -90% hrast, 10-30% jasen, lipa, grab i drugi lišćari</w:t>
            </w:r>
            <w:r w:rsidRPr="007C6C8F">
              <w:rPr>
                <w:sz w:val="20"/>
                <w:szCs w:val="20"/>
                <w:lang w:val="en-GB"/>
              </w:rPr>
              <w:t xml:space="preserve">.  </w:t>
            </w:r>
          </w:p>
          <w:p w:rsidR="00BF1BA4" w:rsidRPr="007C6C8F" w:rsidRDefault="00BF1BA4" w:rsidP="00B52A12">
            <w:pPr>
              <w:pStyle w:val="U-TabKlein"/>
              <w:jc w:val="both"/>
              <w:rPr>
                <w:sz w:val="20"/>
                <w:szCs w:val="20"/>
                <w:lang w:val="en-US"/>
              </w:rPr>
            </w:pPr>
            <w:r w:rsidRPr="007C6C8F">
              <w:rPr>
                <w:sz w:val="20"/>
                <w:szCs w:val="20"/>
                <w:lang w:val="en-GB"/>
              </w:rPr>
              <w:t xml:space="preserve">Stabla hrasta trebaju imati debla čista od grana </w:t>
            </w:r>
            <w:r w:rsidRPr="007C6C8F">
              <w:rPr>
                <w:sz w:val="20"/>
                <w:szCs w:val="20"/>
                <w:lang w:val="en-US"/>
              </w:rPr>
              <w:t xml:space="preserve">od 10 m i više (oko 25-30 % of max. visine stabla) za proizvodnju kvalitetne gradje. Učešće hrasta, u pojedinim slučajevima, ne bi trebalo da bude veće od 80% zbog </w:t>
            </w:r>
            <w:r w:rsidR="00775A5E">
              <w:rPr>
                <w:sz w:val="20"/>
                <w:szCs w:val="20"/>
                <w:lang w:val="en-US"/>
              </w:rPr>
              <w:t>mogućih</w:t>
            </w:r>
            <w:r w:rsidRPr="007C6C8F">
              <w:rPr>
                <w:sz w:val="20"/>
                <w:szCs w:val="20"/>
                <w:lang w:val="en-US"/>
              </w:rPr>
              <w:t xml:space="preserve"> rizika u gazdovanju.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8"/>
              <w:gridCol w:w="1985"/>
              <w:gridCol w:w="1833"/>
            </w:tblGrid>
            <w:tr w:rsidR="00BF1BA4" w:rsidRPr="007C6C8F" w:rsidTr="00B52A12">
              <w:tc>
                <w:tcPr>
                  <w:tcW w:w="5028" w:type="dxa"/>
                  <w:tcBorders>
                    <w:bottom w:val="single" w:sz="4" w:space="0" w:color="auto"/>
                  </w:tcBorders>
                  <w:vAlign w:val="center"/>
                </w:tcPr>
                <w:p w:rsidR="00BF1BA4" w:rsidRPr="007C6C8F" w:rsidRDefault="00BF1BA4" w:rsidP="00B52A12">
                  <w:pPr>
                    <w:pStyle w:val="U-TabKlein"/>
                    <w:rPr>
                      <w:b/>
                      <w:sz w:val="20"/>
                      <w:szCs w:val="20"/>
                      <w:lang w:val="en-US"/>
                    </w:rPr>
                  </w:pPr>
                  <w:r w:rsidRPr="007C6C8F">
                    <w:rPr>
                      <w:b/>
                      <w:sz w:val="20"/>
                      <w:szCs w:val="20"/>
                      <w:lang w:val="en-US"/>
                    </w:rPr>
                    <w:t xml:space="preserve">P a r a m e t a r </w:t>
                  </w:r>
                </w:p>
              </w:tc>
              <w:tc>
                <w:tcPr>
                  <w:tcW w:w="1985" w:type="dxa"/>
                  <w:tcBorders>
                    <w:bottom w:val="single" w:sz="4" w:space="0" w:color="auto"/>
                  </w:tcBorders>
                </w:tcPr>
                <w:p w:rsidR="00BF1BA4" w:rsidRPr="007C6C8F" w:rsidRDefault="00BF1BA4" w:rsidP="00B52A12">
                  <w:pPr>
                    <w:pStyle w:val="U-TabKlein"/>
                    <w:rPr>
                      <w:b/>
                      <w:sz w:val="20"/>
                      <w:szCs w:val="20"/>
                      <w:lang w:val="en-US"/>
                    </w:rPr>
                  </w:pPr>
                  <w:r w:rsidRPr="007C6C8F">
                    <w:rPr>
                      <w:b/>
                      <w:sz w:val="20"/>
                      <w:szCs w:val="20"/>
                      <w:lang w:val="en-US"/>
                    </w:rPr>
                    <w:t xml:space="preserve">Najproizvodnija staništa </w:t>
                  </w:r>
                </w:p>
              </w:tc>
              <w:tc>
                <w:tcPr>
                  <w:tcW w:w="1833" w:type="dxa"/>
                  <w:tcBorders>
                    <w:bottom w:val="single" w:sz="4" w:space="0" w:color="auto"/>
                  </w:tcBorders>
                </w:tcPr>
                <w:p w:rsidR="00BF1BA4" w:rsidRPr="007C6C8F" w:rsidRDefault="00BF1BA4" w:rsidP="00B52A12">
                  <w:pPr>
                    <w:pStyle w:val="U-TabKlein"/>
                    <w:rPr>
                      <w:b/>
                      <w:sz w:val="20"/>
                      <w:szCs w:val="20"/>
                      <w:lang w:val="en-US"/>
                    </w:rPr>
                  </w:pPr>
                  <w:r w:rsidRPr="007C6C8F">
                    <w:rPr>
                      <w:b/>
                      <w:sz w:val="20"/>
                      <w:szCs w:val="20"/>
                      <w:lang w:val="en-US"/>
                    </w:rPr>
                    <w:t xml:space="preserve">Staništa dobre proizvodnosti </w:t>
                  </w:r>
                </w:p>
              </w:tc>
            </w:tr>
            <w:tr w:rsidR="00BF1BA4" w:rsidRPr="007C6C8F" w:rsidTr="00B52A12">
              <w:tc>
                <w:tcPr>
                  <w:tcW w:w="5028" w:type="dxa"/>
                  <w:tcBorders>
                    <w:bottom w:val="dotted" w:sz="4" w:space="0" w:color="auto"/>
                  </w:tcBorders>
                </w:tcPr>
                <w:p w:rsidR="00BF1BA4" w:rsidRPr="007C6C8F" w:rsidRDefault="00BF1BA4" w:rsidP="00B52A12">
                  <w:pPr>
                    <w:pStyle w:val="U-TabKlein"/>
                    <w:rPr>
                      <w:sz w:val="20"/>
                      <w:szCs w:val="20"/>
                    </w:rPr>
                  </w:pPr>
                  <w:r w:rsidRPr="007C6C8F">
                    <w:rPr>
                      <w:sz w:val="20"/>
                      <w:szCs w:val="20"/>
                    </w:rPr>
                    <w:t xml:space="preserve">Ciljni prečnik  (hrast  : drugi lišćari ) (cm)                            </w:t>
                  </w:r>
                </w:p>
              </w:tc>
              <w:tc>
                <w:tcPr>
                  <w:tcW w:w="1985" w:type="dxa"/>
                  <w:tcBorders>
                    <w:bottom w:val="dotted" w:sz="4" w:space="0" w:color="auto"/>
                  </w:tcBorders>
                </w:tcPr>
                <w:p w:rsidR="00BF1BA4" w:rsidRPr="007C6C8F" w:rsidRDefault="00BF1BA4" w:rsidP="00B52A12">
                  <w:pPr>
                    <w:pStyle w:val="U-TabKlein"/>
                    <w:jc w:val="center"/>
                    <w:rPr>
                      <w:sz w:val="20"/>
                      <w:szCs w:val="20"/>
                      <w:lang w:val="en-US"/>
                    </w:rPr>
                  </w:pPr>
                  <w:r w:rsidRPr="007C6C8F">
                    <w:rPr>
                      <w:sz w:val="20"/>
                      <w:szCs w:val="20"/>
                      <w:lang w:val="en-US"/>
                    </w:rPr>
                    <w:t>80+</w:t>
                  </w:r>
                  <w:r w:rsidR="007F6CA4">
                    <w:rPr>
                      <w:sz w:val="20"/>
                      <w:szCs w:val="20"/>
                      <w:lang w:val="en-US"/>
                    </w:rPr>
                    <w:t xml:space="preserve"> </w:t>
                  </w:r>
                  <w:r w:rsidRPr="007C6C8F">
                    <w:rPr>
                      <w:sz w:val="20"/>
                      <w:szCs w:val="20"/>
                      <w:lang w:val="en-US"/>
                    </w:rPr>
                    <w:t>:</w:t>
                  </w:r>
                  <w:r w:rsidR="007F6CA4">
                    <w:rPr>
                      <w:sz w:val="20"/>
                      <w:szCs w:val="20"/>
                      <w:lang w:val="en-US"/>
                    </w:rPr>
                    <w:t xml:space="preserve"> </w:t>
                  </w:r>
                  <w:r w:rsidRPr="007C6C8F">
                    <w:rPr>
                      <w:sz w:val="20"/>
                      <w:szCs w:val="20"/>
                      <w:lang w:val="en-US"/>
                    </w:rPr>
                    <w:t>70</w:t>
                  </w:r>
                </w:p>
              </w:tc>
              <w:tc>
                <w:tcPr>
                  <w:tcW w:w="1833" w:type="dxa"/>
                  <w:tcBorders>
                    <w:bottom w:val="dotted" w:sz="4" w:space="0" w:color="auto"/>
                  </w:tcBorders>
                </w:tcPr>
                <w:p w:rsidR="00BF1BA4" w:rsidRPr="007C6C8F" w:rsidRDefault="00BF1BA4" w:rsidP="00B52A12">
                  <w:pPr>
                    <w:pStyle w:val="U-TabKlein"/>
                    <w:jc w:val="center"/>
                    <w:rPr>
                      <w:sz w:val="20"/>
                      <w:szCs w:val="20"/>
                      <w:lang w:val="en-US"/>
                    </w:rPr>
                  </w:pPr>
                  <w:r w:rsidRPr="007C6C8F">
                    <w:rPr>
                      <w:sz w:val="20"/>
                      <w:szCs w:val="20"/>
                      <w:lang w:val="en-US"/>
                    </w:rPr>
                    <w:t>70+</w:t>
                  </w:r>
                  <w:r w:rsidR="007F6CA4">
                    <w:rPr>
                      <w:sz w:val="20"/>
                      <w:szCs w:val="20"/>
                      <w:lang w:val="en-US"/>
                    </w:rPr>
                    <w:t xml:space="preserve"> </w:t>
                  </w:r>
                  <w:r w:rsidRPr="007C6C8F">
                    <w:rPr>
                      <w:sz w:val="20"/>
                      <w:szCs w:val="20"/>
                      <w:lang w:val="en-US"/>
                    </w:rPr>
                    <w:t>:</w:t>
                  </w:r>
                  <w:r w:rsidR="007F6CA4">
                    <w:rPr>
                      <w:sz w:val="20"/>
                      <w:szCs w:val="20"/>
                      <w:lang w:val="en-US"/>
                    </w:rPr>
                    <w:t xml:space="preserve"> </w:t>
                  </w:r>
                  <w:r w:rsidRPr="007C6C8F">
                    <w:rPr>
                      <w:sz w:val="20"/>
                      <w:szCs w:val="20"/>
                      <w:lang w:val="en-US"/>
                    </w:rPr>
                    <w:t>60</w:t>
                  </w:r>
                </w:p>
              </w:tc>
            </w:tr>
            <w:tr w:rsidR="00BF1BA4" w:rsidRPr="007C6C8F" w:rsidTr="00B52A12">
              <w:tc>
                <w:tcPr>
                  <w:tcW w:w="5028" w:type="dxa"/>
                  <w:tcBorders>
                    <w:top w:val="dotted" w:sz="4" w:space="0" w:color="auto"/>
                    <w:bottom w:val="dotted" w:sz="4" w:space="0" w:color="auto"/>
                  </w:tcBorders>
                </w:tcPr>
                <w:p w:rsidR="00BF1BA4" w:rsidRPr="007C6C8F" w:rsidRDefault="00BF1BA4" w:rsidP="007F6CA4">
                  <w:pPr>
                    <w:pStyle w:val="U-TabKlein"/>
                    <w:rPr>
                      <w:sz w:val="20"/>
                      <w:szCs w:val="20"/>
                      <w:lang w:val="en-US"/>
                    </w:rPr>
                  </w:pPr>
                  <w:r w:rsidRPr="007C6C8F">
                    <w:rPr>
                      <w:sz w:val="20"/>
                      <w:szCs w:val="20"/>
                      <w:lang w:val="en-US"/>
                    </w:rPr>
                    <w:t xml:space="preserve">Proizvodni period - ophodnja </w:t>
                  </w:r>
                  <w:r w:rsidR="007F6CA4">
                    <w:rPr>
                      <w:sz w:val="20"/>
                      <w:szCs w:val="20"/>
                      <w:lang w:val="en-US"/>
                    </w:rPr>
                    <w:t>(godina</w:t>
                  </w:r>
                  <w:r w:rsidRPr="007C6C8F">
                    <w:rPr>
                      <w:sz w:val="20"/>
                      <w:szCs w:val="20"/>
                      <w:lang w:val="en-US"/>
                    </w:rPr>
                    <w:t>)</w:t>
                  </w:r>
                </w:p>
              </w:tc>
              <w:tc>
                <w:tcPr>
                  <w:tcW w:w="1985" w:type="dxa"/>
                  <w:tcBorders>
                    <w:top w:val="dotted" w:sz="4" w:space="0" w:color="auto"/>
                    <w:bottom w:val="dotted" w:sz="4" w:space="0" w:color="auto"/>
                  </w:tcBorders>
                </w:tcPr>
                <w:p w:rsidR="00BF1BA4" w:rsidRPr="007C6C8F" w:rsidRDefault="00BF1BA4" w:rsidP="00B52A12">
                  <w:pPr>
                    <w:pStyle w:val="U-TabKlein"/>
                    <w:jc w:val="center"/>
                    <w:rPr>
                      <w:sz w:val="20"/>
                      <w:szCs w:val="20"/>
                      <w:lang w:val="en-US"/>
                    </w:rPr>
                  </w:pPr>
                  <w:r w:rsidRPr="007C6C8F">
                    <w:rPr>
                      <w:sz w:val="20"/>
                      <w:szCs w:val="20"/>
                      <w:lang w:val="en-US"/>
                    </w:rPr>
                    <w:t>120 do 140 godina</w:t>
                  </w:r>
                </w:p>
              </w:tc>
              <w:tc>
                <w:tcPr>
                  <w:tcW w:w="1833" w:type="dxa"/>
                  <w:tcBorders>
                    <w:top w:val="dotted" w:sz="4" w:space="0" w:color="auto"/>
                    <w:bottom w:val="dotted" w:sz="4" w:space="0" w:color="auto"/>
                  </w:tcBorders>
                </w:tcPr>
                <w:p w:rsidR="00BF1BA4" w:rsidRPr="007C6C8F" w:rsidRDefault="00BF1BA4" w:rsidP="00B52A12">
                  <w:pPr>
                    <w:pStyle w:val="U-TabKlein"/>
                    <w:jc w:val="center"/>
                    <w:rPr>
                      <w:sz w:val="20"/>
                      <w:szCs w:val="20"/>
                      <w:lang w:val="en-US"/>
                    </w:rPr>
                  </w:pPr>
                  <w:r w:rsidRPr="007C6C8F">
                    <w:rPr>
                      <w:sz w:val="20"/>
                      <w:szCs w:val="20"/>
                      <w:lang w:val="en-US"/>
                    </w:rPr>
                    <w:t>140 do 160 godina</w:t>
                  </w:r>
                </w:p>
              </w:tc>
            </w:tr>
            <w:tr w:rsidR="00BF1BA4" w:rsidRPr="007C6C8F" w:rsidTr="00B52A12">
              <w:tc>
                <w:tcPr>
                  <w:tcW w:w="5028" w:type="dxa"/>
                  <w:tcBorders>
                    <w:top w:val="dotted" w:sz="4" w:space="0" w:color="auto"/>
                    <w:bottom w:val="single" w:sz="4" w:space="0" w:color="auto"/>
                  </w:tcBorders>
                </w:tcPr>
                <w:p w:rsidR="00BF1BA4" w:rsidRPr="007C6C8F" w:rsidRDefault="00BF1BA4" w:rsidP="00B52A12">
                  <w:pPr>
                    <w:pStyle w:val="U-TabKlein"/>
                    <w:rPr>
                      <w:sz w:val="20"/>
                      <w:szCs w:val="20"/>
                      <w:lang w:val="en-US"/>
                    </w:rPr>
                  </w:pPr>
                  <w:r w:rsidRPr="007C6C8F">
                    <w:rPr>
                      <w:sz w:val="20"/>
                      <w:szCs w:val="20"/>
                      <w:lang w:val="en-US"/>
                    </w:rPr>
                    <w:t xml:space="preserve">Period obnove (godina) </w:t>
                  </w:r>
                </w:p>
              </w:tc>
              <w:tc>
                <w:tcPr>
                  <w:tcW w:w="1985" w:type="dxa"/>
                  <w:tcBorders>
                    <w:top w:val="dotted" w:sz="4" w:space="0" w:color="auto"/>
                    <w:bottom w:val="single" w:sz="4" w:space="0" w:color="auto"/>
                  </w:tcBorders>
                </w:tcPr>
                <w:p w:rsidR="00BF1BA4" w:rsidRPr="007C6C8F" w:rsidRDefault="00E4350A" w:rsidP="00E4350A">
                  <w:pPr>
                    <w:pStyle w:val="U-TabKlein"/>
                    <w:jc w:val="center"/>
                    <w:rPr>
                      <w:sz w:val="20"/>
                      <w:szCs w:val="20"/>
                      <w:lang w:val="en-US"/>
                    </w:rPr>
                  </w:pPr>
                  <w:r>
                    <w:rPr>
                      <w:sz w:val="20"/>
                      <w:szCs w:val="20"/>
                      <w:lang w:val="en-US"/>
                    </w:rPr>
                    <w:t>d</w:t>
                  </w:r>
                  <w:r w:rsidR="00BF1BA4" w:rsidRPr="007C6C8F">
                    <w:rPr>
                      <w:sz w:val="20"/>
                      <w:szCs w:val="20"/>
                      <w:lang w:val="en-US"/>
                    </w:rPr>
                    <w:t xml:space="preserve">o </w:t>
                  </w:r>
                  <w:r>
                    <w:rPr>
                      <w:sz w:val="20"/>
                      <w:szCs w:val="20"/>
                      <w:lang w:val="en-US"/>
                    </w:rPr>
                    <w:t>3</w:t>
                  </w:r>
                  <w:r w:rsidR="00BF1BA4" w:rsidRPr="007C6C8F">
                    <w:rPr>
                      <w:sz w:val="20"/>
                      <w:szCs w:val="20"/>
                      <w:lang w:val="en-US"/>
                    </w:rPr>
                    <w:t xml:space="preserve"> godin</w:t>
                  </w:r>
                  <w:r>
                    <w:rPr>
                      <w:sz w:val="20"/>
                      <w:szCs w:val="20"/>
                      <w:lang w:val="en-US"/>
                    </w:rPr>
                    <w:t>e</w:t>
                  </w:r>
                </w:p>
              </w:tc>
              <w:tc>
                <w:tcPr>
                  <w:tcW w:w="1833" w:type="dxa"/>
                  <w:tcBorders>
                    <w:top w:val="dotted" w:sz="4" w:space="0" w:color="auto"/>
                    <w:bottom w:val="single" w:sz="4" w:space="0" w:color="auto"/>
                  </w:tcBorders>
                </w:tcPr>
                <w:p w:rsidR="00BF1BA4" w:rsidRPr="007C6C8F" w:rsidRDefault="00E4350A" w:rsidP="00E4350A">
                  <w:pPr>
                    <w:pStyle w:val="U-TabKlein"/>
                    <w:jc w:val="center"/>
                    <w:rPr>
                      <w:sz w:val="20"/>
                      <w:szCs w:val="20"/>
                      <w:lang w:val="en-US"/>
                    </w:rPr>
                  </w:pPr>
                  <w:r>
                    <w:rPr>
                      <w:sz w:val="20"/>
                      <w:szCs w:val="20"/>
                      <w:lang w:val="en-US"/>
                    </w:rPr>
                    <w:t>d</w:t>
                  </w:r>
                  <w:r w:rsidR="00BF1BA4" w:rsidRPr="007C6C8F">
                    <w:rPr>
                      <w:sz w:val="20"/>
                      <w:szCs w:val="20"/>
                      <w:lang w:val="en-US"/>
                    </w:rPr>
                    <w:t xml:space="preserve">o </w:t>
                  </w:r>
                  <w:r>
                    <w:rPr>
                      <w:sz w:val="20"/>
                      <w:szCs w:val="20"/>
                      <w:lang w:val="en-US"/>
                    </w:rPr>
                    <w:t>3 godine</w:t>
                  </w:r>
                </w:p>
              </w:tc>
            </w:tr>
          </w:tbl>
          <w:p w:rsidR="00BF1BA4" w:rsidRPr="00800F05" w:rsidRDefault="00BF1BA4" w:rsidP="00B52A12">
            <w:pPr>
              <w:pStyle w:val="U-TabKlein"/>
              <w:rPr>
                <w:lang w:val="en-US"/>
              </w:rPr>
            </w:pPr>
            <w:r w:rsidRPr="00800F05">
              <w:rPr>
                <w:lang w:val="en-US"/>
              </w:rPr>
              <w:t xml:space="preserve"> </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915689" w:rsidRDefault="00BF1BA4" w:rsidP="00C02AA8">
            <w:pPr>
              <w:pStyle w:val="Heading1"/>
              <w:numPr>
                <w:ilvl w:val="0"/>
                <w:numId w:val="5"/>
              </w:numPr>
              <w:rPr>
                <w:rFonts w:eastAsia="Calibri"/>
                <w:b/>
                <w:bCs w:val="0"/>
                <w:sz w:val="18"/>
                <w:szCs w:val="18"/>
              </w:rPr>
            </w:pPr>
            <w:r w:rsidRPr="00915689">
              <w:lastRenderedPageBreak/>
              <w:t>Strategija gazdinskih tretmana (privredna funkcija)</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800F05" w:rsidRDefault="00BF1BA4" w:rsidP="00C02AA8">
            <w:pPr>
              <w:pStyle w:val="Heading2"/>
              <w:numPr>
                <w:ilvl w:val="1"/>
                <w:numId w:val="5"/>
              </w:numPr>
              <w:rPr>
                <w:rFonts w:eastAsia="Calibri"/>
                <w:b/>
                <w:bCs w:val="0"/>
                <w:sz w:val="18"/>
                <w:szCs w:val="18"/>
                <w:lang w:val="en-US"/>
              </w:rPr>
            </w:pPr>
            <w:r w:rsidRPr="00800F05">
              <w:rPr>
                <w:lang w:val="en-US"/>
              </w:rPr>
              <w:t>Strategija</w:t>
            </w:r>
          </w:p>
        </w:tc>
      </w:tr>
      <w:tr w:rsidR="00BF1BA4" w:rsidRPr="00800F05" w:rsidTr="00B52A12">
        <w:tc>
          <w:tcPr>
            <w:tcW w:w="5245" w:type="dxa"/>
            <w:tcBorders>
              <w:top w:val="single" w:sz="4" w:space="0" w:color="auto"/>
              <w:left w:val="nil"/>
              <w:bottom w:val="single" w:sz="4" w:space="0" w:color="auto"/>
              <w:right w:val="nil"/>
            </w:tcBorders>
            <w:shd w:val="clear" w:color="auto" w:fill="auto"/>
          </w:tcPr>
          <w:p w:rsidR="00BF1BA4" w:rsidRPr="007C6C8F" w:rsidRDefault="00BF1BA4" w:rsidP="00B52A12">
            <w:pPr>
              <w:pStyle w:val="NormalWeb"/>
              <w:spacing w:before="0" w:beforeAutospacing="0" w:after="0" w:afterAutospacing="0" w:line="256" w:lineRule="auto"/>
              <w:jc w:val="both"/>
              <w:rPr>
                <w:rFonts w:ascii="Calibri" w:eastAsia="Calibri" w:hAnsi="Calibri"/>
                <w:sz w:val="20"/>
                <w:szCs w:val="20"/>
                <w:lang w:val="de-DE" w:eastAsia="en-US"/>
              </w:rPr>
            </w:pPr>
            <w:r w:rsidRPr="007C6C8F">
              <w:rPr>
                <w:rFonts w:ascii="Calibri" w:eastAsia="Calibri" w:hAnsi="Calibri"/>
                <w:sz w:val="20"/>
                <w:szCs w:val="20"/>
                <w:lang w:val="de-DE" w:eastAsia="en-US"/>
              </w:rPr>
              <w:t>Sistem gazdovanja u šumama hrasta lužnjaka je sastojinsko gazdovanje - oplodna seča kratkog perioda podmlađivanja. Način obnavljanja je oplodna seča kratkog podmladnog razdoblja (obnavljanje prirodnim putem i kombinacijom prirodnog i veštačkog načina). Podmladno razdoblje iznosi 3-5 godina. Vrsta seče je oplodna seča, kroz pripremni-oplodni</w:t>
            </w:r>
            <w:r>
              <w:rPr>
                <w:rFonts w:ascii="Calibri" w:eastAsia="Calibri" w:hAnsi="Calibri"/>
                <w:sz w:val="20"/>
                <w:szCs w:val="20"/>
                <w:lang w:val="de-DE" w:eastAsia="en-US"/>
              </w:rPr>
              <w:t xml:space="preserve"> i završni sek.</w:t>
            </w:r>
          </w:p>
          <w:p w:rsidR="00BF1BA4" w:rsidRPr="001F301B" w:rsidRDefault="00BF1BA4" w:rsidP="00775A5E">
            <w:pPr>
              <w:pStyle w:val="U-TabGro"/>
              <w:jc w:val="both"/>
            </w:pPr>
            <w:r w:rsidRPr="007C6C8F">
              <w:t>Nega je intenzivna od rane mladosti (selektivna proreda</w:t>
            </w:r>
            <w:r>
              <w:t xml:space="preserve">). </w:t>
            </w:r>
            <w:r w:rsidRPr="007C6C8F">
              <w:t xml:space="preserve">Produkcioni cilj jesu trupci visoke vrednosti, ciljnog prečnika  </w:t>
            </w:r>
            <w:r>
              <w:t>70-80</w:t>
            </w:r>
            <w:r w:rsidRPr="007C6C8F">
              <w:t xml:space="preserve"> i više cm, u ophodnjama od 120-160 godina. </w:t>
            </w:r>
            <w:r w:rsidR="00775A5E">
              <w:t>Dodatni produkconi cilj</w:t>
            </w:r>
            <w:r w:rsidRPr="007C6C8F">
              <w:t xml:space="preserve"> </w:t>
            </w:r>
            <w:r w:rsidR="00775A5E">
              <w:t>jeste</w:t>
            </w:r>
            <w:r w:rsidRPr="007C6C8F">
              <w:t xml:space="preserve"> proizvodnja trupaca što ravnomernije širine goda (veličine debljinskog prirasta), što nameće potrebu razvoja koncepta ‘‘upravljanja debljinskim prirastom‘‘. </w:t>
            </w:r>
          </w:p>
        </w:tc>
        <w:tc>
          <w:tcPr>
            <w:tcW w:w="3969" w:type="dxa"/>
            <w:tcBorders>
              <w:top w:val="single" w:sz="4" w:space="0" w:color="auto"/>
              <w:left w:val="nil"/>
              <w:bottom w:val="single" w:sz="4" w:space="0" w:color="auto"/>
              <w:right w:val="nil"/>
            </w:tcBorders>
            <w:shd w:val="clear" w:color="auto" w:fill="auto"/>
          </w:tcPr>
          <w:p w:rsidR="00BF1BA4" w:rsidRPr="00800F05" w:rsidRDefault="00BF1BA4" w:rsidP="00B52A12">
            <w:pPr>
              <w:pStyle w:val="U-TabKlein"/>
              <w:ind w:left="-70"/>
              <w:jc w:val="center"/>
              <w:rPr>
                <w:lang w:val="en-US"/>
              </w:rPr>
            </w:pPr>
            <w:r w:rsidRPr="00800F05">
              <w:rPr>
                <w:noProof/>
                <w:lang w:val="en-GB" w:eastAsia="en-GB"/>
              </w:rPr>
              <w:drawing>
                <wp:inline distT="0" distB="0" distL="0" distR="0" wp14:anchorId="2B5FDFB8" wp14:editId="18165742">
                  <wp:extent cx="2438400" cy="176212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38400" cy="1762125"/>
                          </a:xfrm>
                          <a:prstGeom prst="rect">
                            <a:avLst/>
                          </a:prstGeom>
                          <a:noFill/>
                          <a:ln>
                            <a:noFill/>
                          </a:ln>
                        </pic:spPr>
                      </pic:pic>
                    </a:graphicData>
                  </a:graphic>
                </wp:inline>
              </w:drawing>
            </w:r>
          </w:p>
        </w:tc>
      </w:tr>
      <w:tr w:rsidR="00BF1BA4" w:rsidRPr="00800F05" w:rsidTr="00B52A12">
        <w:tc>
          <w:tcPr>
            <w:tcW w:w="9214" w:type="dxa"/>
            <w:gridSpan w:val="2"/>
            <w:tcBorders>
              <w:top w:val="single" w:sz="4" w:space="0" w:color="auto"/>
              <w:left w:val="single" w:sz="4" w:space="0" w:color="auto"/>
              <w:bottom w:val="single" w:sz="4" w:space="0" w:color="auto"/>
              <w:right w:val="single" w:sz="4" w:space="0" w:color="auto"/>
            </w:tcBorders>
            <w:shd w:val="clear" w:color="auto" w:fill="auto"/>
          </w:tcPr>
          <w:p w:rsidR="00BF1BA4" w:rsidRPr="00800F05" w:rsidRDefault="00BF1BA4" w:rsidP="00C02AA8">
            <w:pPr>
              <w:pStyle w:val="Heading2"/>
              <w:numPr>
                <w:ilvl w:val="1"/>
                <w:numId w:val="5"/>
              </w:numPr>
              <w:rPr>
                <w:lang w:val="en-US"/>
              </w:rPr>
            </w:pPr>
            <w:r w:rsidRPr="00800F05">
              <w:rPr>
                <w:lang w:val="en-US"/>
              </w:rPr>
              <w:t>Tretmani po fazama</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B52A12" w:rsidRDefault="00BF1BA4" w:rsidP="00B52A12">
            <w:pPr>
              <w:pStyle w:val="U-TabKlein"/>
              <w:rPr>
                <w:sz w:val="20"/>
                <w:szCs w:val="20"/>
              </w:rPr>
            </w:pPr>
            <w:r w:rsidRPr="00B52A12">
              <w:rPr>
                <w:sz w:val="20"/>
                <w:szCs w:val="20"/>
              </w:rPr>
              <w:t>Neka opšta pravila  za sve vrste seče :</w:t>
            </w:r>
          </w:p>
          <w:p w:rsidR="00BF1BA4" w:rsidRPr="00B52A12" w:rsidRDefault="007F6CA4" w:rsidP="00B52A12">
            <w:pPr>
              <w:pStyle w:val="U-TabKlein"/>
              <w:jc w:val="both"/>
              <w:rPr>
                <w:sz w:val="20"/>
                <w:szCs w:val="20"/>
              </w:rPr>
            </w:pPr>
            <w:r>
              <w:rPr>
                <w:sz w:val="20"/>
                <w:szCs w:val="20"/>
              </w:rPr>
              <w:t>Intenzitet seče ne treba da pređe 120 m³</w:t>
            </w:r>
            <w:r w:rsidR="00BF1BA4" w:rsidRPr="00B52A12">
              <w:rPr>
                <w:sz w:val="20"/>
                <w:szCs w:val="20"/>
              </w:rPr>
              <w:t>/ha</w:t>
            </w:r>
            <w:r w:rsidR="00775A5E">
              <w:rPr>
                <w:sz w:val="20"/>
                <w:szCs w:val="20"/>
              </w:rPr>
              <w:t xml:space="preserve"> </w:t>
            </w:r>
            <w:r w:rsidR="00BF1BA4" w:rsidRPr="00B52A12">
              <w:rPr>
                <w:sz w:val="20"/>
                <w:szCs w:val="20"/>
              </w:rPr>
              <w:t>jednom uređajnom periodu. Ako je planirano više od 120 m³/ha za period od 10 godina treba vršiti seče u dva navrata u desetogodišnjem periodu. Količina drveta koja se poseče na prosekama i vlakama treba da bude dodata ukupnoj količini prinosa ostvarenog proredama ili glavnim sečama.</w:t>
            </w:r>
          </w:p>
          <w:p w:rsidR="00BF1BA4" w:rsidRPr="00872C8E" w:rsidRDefault="00BF1BA4" w:rsidP="00B52A12">
            <w:pPr>
              <w:pStyle w:val="U-TabKlein"/>
            </w:pPr>
            <w:r w:rsidRPr="00872C8E">
              <w:t xml:space="preserve">  </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4F115F" w:rsidRDefault="00BF1BA4" w:rsidP="00C02AA8">
            <w:pPr>
              <w:pStyle w:val="Heading3"/>
              <w:numPr>
                <w:ilvl w:val="2"/>
                <w:numId w:val="8"/>
              </w:numPr>
              <w:rPr>
                <w:rFonts w:eastAsia="Calibri"/>
                <w:b/>
                <w:bCs w:val="0"/>
                <w:lang w:val="en-US"/>
              </w:rPr>
            </w:pPr>
            <w:r w:rsidRPr="004F115F">
              <w:rPr>
                <w:rFonts w:eastAsia="Calibri"/>
                <w:bCs w:val="0"/>
                <w:lang w:val="en-US"/>
              </w:rPr>
              <w:t>Faza</w:t>
            </w:r>
            <w:r w:rsidRPr="004F115F">
              <w:rPr>
                <w:lang w:val="en-US"/>
              </w:rPr>
              <w:t xml:space="preserve"> podmladka [H</w:t>
            </w:r>
            <w:r w:rsidRPr="004F115F">
              <w:rPr>
                <w:rStyle w:val="FootnoteReference"/>
                <w:lang w:val="en-US"/>
              </w:rPr>
              <w:footnoteReference w:id="6"/>
            </w:r>
            <w:r w:rsidRPr="004F115F">
              <w:rPr>
                <w:lang w:val="en-US"/>
              </w:rPr>
              <w:t>=0-2(3) m]</w:t>
            </w:r>
          </w:p>
        </w:tc>
      </w:tr>
      <w:tr w:rsidR="00BF1BA4" w:rsidRPr="00CE3663" w:rsidTr="00B52A12">
        <w:tc>
          <w:tcPr>
            <w:tcW w:w="9214" w:type="dxa"/>
            <w:gridSpan w:val="2"/>
            <w:tcBorders>
              <w:top w:val="single" w:sz="4" w:space="0" w:color="auto"/>
              <w:left w:val="nil"/>
              <w:bottom w:val="single" w:sz="4" w:space="0" w:color="auto"/>
              <w:right w:val="nil"/>
            </w:tcBorders>
            <w:shd w:val="clear" w:color="auto" w:fill="auto"/>
          </w:tcPr>
          <w:p w:rsidR="00E4350A" w:rsidRDefault="00E4350A" w:rsidP="00B52A12">
            <w:pPr>
              <w:rPr>
                <w:rFonts w:eastAsia="Times New Roman"/>
                <w:bCs/>
                <w:szCs w:val="24"/>
                <w:u w:val="single"/>
                <w:lang w:val="en-US"/>
              </w:rPr>
            </w:pPr>
          </w:p>
          <w:p w:rsidR="00BF1BA4" w:rsidRPr="007C6C8F" w:rsidRDefault="00BF1BA4" w:rsidP="00B52A12">
            <w:pPr>
              <w:rPr>
                <w:rFonts w:eastAsia="Times New Roman"/>
                <w:bCs/>
                <w:szCs w:val="24"/>
                <w:u w:val="single"/>
                <w:lang w:val="en-US"/>
              </w:rPr>
            </w:pPr>
            <w:r w:rsidRPr="007C6C8F">
              <w:rPr>
                <w:rFonts w:eastAsia="Times New Roman"/>
                <w:bCs/>
                <w:szCs w:val="24"/>
                <w:u w:val="single"/>
                <w:lang w:val="en-US"/>
              </w:rPr>
              <w:t xml:space="preserve">Podfaza: rani podmladak </w:t>
            </w:r>
            <w:r w:rsidRPr="007C6C8F">
              <w:rPr>
                <w:u w:val="single"/>
                <w:lang w:val="en-US"/>
              </w:rPr>
              <w:t xml:space="preserve">[H= </w:t>
            </w:r>
            <w:r w:rsidRPr="007C6C8F">
              <w:rPr>
                <w:rFonts w:eastAsia="Times New Roman"/>
                <w:bCs/>
                <w:szCs w:val="24"/>
                <w:u w:val="single"/>
                <w:lang w:val="en-US"/>
              </w:rPr>
              <w:t>0-0,8 (1) m</w:t>
            </w:r>
            <w:r w:rsidRPr="007C6C8F">
              <w:rPr>
                <w:u w:val="single"/>
                <w:lang w:val="en-US"/>
              </w:rPr>
              <w:t>]</w:t>
            </w:r>
          </w:p>
          <w:p w:rsidR="00BF1BA4" w:rsidRPr="00775A5E" w:rsidRDefault="00BF1BA4" w:rsidP="00B52A12">
            <w:pPr>
              <w:rPr>
                <w:sz w:val="20"/>
                <w:szCs w:val="20"/>
                <w:lang w:val="sr-Latn-CS"/>
              </w:rPr>
            </w:pPr>
            <w:r w:rsidRPr="007C6C8F">
              <w:rPr>
                <w:sz w:val="20"/>
                <w:szCs w:val="20"/>
                <w:lang w:val="en-US"/>
              </w:rPr>
              <w:t>Ovu</w:t>
            </w:r>
            <w:r w:rsidRPr="007C6C8F">
              <w:rPr>
                <w:sz w:val="20"/>
                <w:szCs w:val="20"/>
                <w:lang w:val="sr-Latn-CS"/>
              </w:rPr>
              <w:t xml:space="preserve"> </w:t>
            </w:r>
            <w:r w:rsidRPr="007C6C8F">
              <w:rPr>
                <w:sz w:val="20"/>
                <w:szCs w:val="20"/>
                <w:lang w:val="en-US"/>
              </w:rPr>
              <w:t>podfazu</w:t>
            </w:r>
            <w:r w:rsidRPr="007C6C8F">
              <w:rPr>
                <w:sz w:val="20"/>
                <w:szCs w:val="20"/>
                <w:lang w:val="sr-Latn-CS"/>
              </w:rPr>
              <w:t xml:space="preserve"> </w:t>
            </w:r>
            <w:r w:rsidRPr="007C6C8F">
              <w:rPr>
                <w:sz w:val="20"/>
                <w:szCs w:val="20"/>
                <w:lang w:val="en-US"/>
              </w:rPr>
              <w:t>karakteri</w:t>
            </w:r>
            <w:r w:rsidRPr="007C6C8F">
              <w:rPr>
                <w:sz w:val="20"/>
                <w:szCs w:val="20"/>
                <w:lang w:val="sr-Latn-CS"/>
              </w:rPr>
              <w:t>š</w:t>
            </w:r>
            <w:r w:rsidRPr="007C6C8F">
              <w:rPr>
                <w:sz w:val="20"/>
                <w:szCs w:val="20"/>
                <w:lang w:val="en-US"/>
              </w:rPr>
              <w:t>e</w:t>
            </w:r>
            <w:r w:rsidRPr="007C6C8F">
              <w:rPr>
                <w:sz w:val="20"/>
                <w:szCs w:val="20"/>
                <w:lang w:val="sr-Latn-CS"/>
              </w:rPr>
              <w:t xml:space="preserve"> </w:t>
            </w:r>
            <w:r w:rsidRPr="007C6C8F">
              <w:rPr>
                <w:sz w:val="20"/>
                <w:szCs w:val="20"/>
                <w:lang w:val="en-US"/>
              </w:rPr>
              <w:t>intenzivno</w:t>
            </w:r>
            <w:r w:rsidRPr="007C6C8F">
              <w:rPr>
                <w:sz w:val="20"/>
                <w:szCs w:val="20"/>
                <w:lang w:val="sr-Latn-CS"/>
              </w:rPr>
              <w:t xml:space="preserve"> </w:t>
            </w:r>
            <w:r w:rsidRPr="007C6C8F">
              <w:rPr>
                <w:sz w:val="20"/>
                <w:szCs w:val="20"/>
                <w:lang w:val="en-US"/>
              </w:rPr>
              <w:t>sprovo</w:t>
            </w:r>
            <w:r w:rsidRPr="007C6C8F">
              <w:rPr>
                <w:sz w:val="20"/>
                <w:szCs w:val="20"/>
                <w:lang w:val="sr-Latn-CS"/>
              </w:rPr>
              <w:t>đ</w:t>
            </w:r>
            <w:r w:rsidRPr="007C6C8F">
              <w:rPr>
                <w:sz w:val="20"/>
                <w:szCs w:val="20"/>
                <w:lang w:val="en-US"/>
              </w:rPr>
              <w:t>enje</w:t>
            </w:r>
            <w:r w:rsidRPr="007C6C8F">
              <w:rPr>
                <w:sz w:val="20"/>
                <w:szCs w:val="20"/>
                <w:lang w:val="sr-Latn-CS"/>
              </w:rPr>
              <w:t xml:space="preserve"> </w:t>
            </w:r>
            <w:r w:rsidRPr="007C6C8F">
              <w:rPr>
                <w:sz w:val="20"/>
                <w:szCs w:val="20"/>
                <w:lang w:val="en-US"/>
              </w:rPr>
              <w:t>mera</w:t>
            </w:r>
            <w:r w:rsidRPr="007C6C8F">
              <w:rPr>
                <w:sz w:val="20"/>
                <w:szCs w:val="20"/>
                <w:lang w:val="sr-Latn-CS"/>
              </w:rPr>
              <w:t xml:space="preserve"> </w:t>
            </w:r>
            <w:r w:rsidRPr="007C6C8F">
              <w:rPr>
                <w:sz w:val="20"/>
                <w:szCs w:val="20"/>
                <w:lang w:val="en-US"/>
              </w:rPr>
              <w:t>nege</w:t>
            </w:r>
            <w:r w:rsidRPr="007C6C8F">
              <w:rPr>
                <w:sz w:val="20"/>
                <w:szCs w:val="20"/>
                <w:lang w:val="sr-Latn-CS"/>
              </w:rPr>
              <w:t xml:space="preserve"> </w:t>
            </w:r>
            <w:r w:rsidRPr="007C6C8F">
              <w:rPr>
                <w:sz w:val="20"/>
                <w:szCs w:val="20"/>
                <w:lang w:val="en-US"/>
              </w:rPr>
              <w:t>i</w:t>
            </w:r>
            <w:r w:rsidRPr="007C6C8F">
              <w:rPr>
                <w:sz w:val="20"/>
                <w:szCs w:val="20"/>
                <w:lang w:val="sr-Latn-CS"/>
              </w:rPr>
              <w:t xml:space="preserve"> </w:t>
            </w:r>
            <w:r w:rsidRPr="007C6C8F">
              <w:rPr>
                <w:sz w:val="20"/>
                <w:szCs w:val="20"/>
                <w:lang w:val="en-US"/>
              </w:rPr>
              <w:t>za</w:t>
            </w:r>
            <w:r w:rsidRPr="007C6C8F">
              <w:rPr>
                <w:sz w:val="20"/>
                <w:szCs w:val="20"/>
                <w:lang w:val="sr-Latn-CS"/>
              </w:rPr>
              <w:t>š</w:t>
            </w:r>
            <w:r w:rsidRPr="007C6C8F">
              <w:rPr>
                <w:sz w:val="20"/>
                <w:szCs w:val="20"/>
                <w:lang w:val="en-US"/>
              </w:rPr>
              <w:t>tite</w:t>
            </w:r>
            <w:r w:rsidRPr="007C6C8F">
              <w:rPr>
                <w:sz w:val="20"/>
                <w:szCs w:val="20"/>
                <w:lang w:val="sr-Latn-CS"/>
              </w:rPr>
              <w:t xml:space="preserve">, </w:t>
            </w:r>
            <w:r w:rsidRPr="007C6C8F">
              <w:rPr>
                <w:sz w:val="20"/>
                <w:szCs w:val="20"/>
                <w:lang w:val="en-US"/>
              </w:rPr>
              <w:t>iako</w:t>
            </w:r>
            <w:r w:rsidRPr="007C6C8F">
              <w:rPr>
                <w:sz w:val="20"/>
                <w:szCs w:val="20"/>
                <w:lang w:val="sr-Latn-CS"/>
              </w:rPr>
              <w:t xml:space="preserve"> </w:t>
            </w:r>
            <w:r w:rsidRPr="007C6C8F">
              <w:rPr>
                <w:sz w:val="20"/>
                <w:szCs w:val="20"/>
                <w:lang w:val="en-US"/>
              </w:rPr>
              <w:t>je</w:t>
            </w:r>
            <w:r w:rsidRPr="007C6C8F">
              <w:rPr>
                <w:sz w:val="20"/>
                <w:szCs w:val="20"/>
                <w:lang w:val="sr-Latn-CS"/>
              </w:rPr>
              <w:t xml:space="preserve"> </w:t>
            </w:r>
            <w:r w:rsidRPr="007C6C8F">
              <w:rPr>
                <w:sz w:val="20"/>
                <w:szCs w:val="20"/>
                <w:lang w:val="en-US"/>
              </w:rPr>
              <w:t>u</w:t>
            </w:r>
            <w:r w:rsidRPr="007C6C8F">
              <w:rPr>
                <w:sz w:val="20"/>
                <w:szCs w:val="20"/>
                <w:lang w:val="sr-Latn-CS"/>
              </w:rPr>
              <w:t xml:space="preserve"> </w:t>
            </w:r>
            <w:r w:rsidRPr="007C6C8F">
              <w:rPr>
                <w:sz w:val="20"/>
                <w:szCs w:val="20"/>
                <w:lang w:val="en-US"/>
              </w:rPr>
              <w:t>ovom</w:t>
            </w:r>
            <w:r w:rsidRPr="007C6C8F">
              <w:rPr>
                <w:sz w:val="20"/>
                <w:szCs w:val="20"/>
                <w:lang w:val="sr-Latn-CS"/>
              </w:rPr>
              <w:t xml:space="preserve"> </w:t>
            </w:r>
            <w:r w:rsidRPr="007C6C8F">
              <w:rPr>
                <w:sz w:val="20"/>
                <w:szCs w:val="20"/>
                <w:lang w:val="en-US"/>
              </w:rPr>
              <w:t>periodu</w:t>
            </w:r>
            <w:r w:rsidRPr="007C6C8F">
              <w:rPr>
                <w:sz w:val="20"/>
                <w:szCs w:val="20"/>
                <w:lang w:val="sr-Latn-CS"/>
              </w:rPr>
              <w:t xml:space="preserve"> </w:t>
            </w:r>
            <w:r w:rsidRPr="007C6C8F">
              <w:rPr>
                <w:sz w:val="20"/>
                <w:szCs w:val="20"/>
                <w:lang w:val="en-US"/>
              </w:rPr>
              <w:t>podmladak</w:t>
            </w:r>
            <w:r w:rsidRPr="007C6C8F">
              <w:rPr>
                <w:sz w:val="20"/>
                <w:szCs w:val="20"/>
                <w:lang w:val="sr-Latn-CS"/>
              </w:rPr>
              <w:t xml:space="preserve"> </w:t>
            </w:r>
            <w:r w:rsidRPr="007C6C8F">
              <w:rPr>
                <w:sz w:val="20"/>
                <w:szCs w:val="20"/>
                <w:lang w:val="en-US"/>
              </w:rPr>
              <w:t>najbrojniji</w:t>
            </w:r>
            <w:r w:rsidRPr="007C6C8F">
              <w:rPr>
                <w:sz w:val="20"/>
                <w:szCs w:val="20"/>
                <w:lang w:val="sr-Latn-CS"/>
              </w:rPr>
              <w:t xml:space="preserve"> </w:t>
            </w:r>
            <w:r w:rsidRPr="007C6C8F">
              <w:rPr>
                <w:sz w:val="20"/>
                <w:szCs w:val="20"/>
                <w:lang w:val="en-US"/>
              </w:rPr>
              <w:t>i</w:t>
            </w:r>
            <w:r w:rsidRPr="007C6C8F">
              <w:rPr>
                <w:sz w:val="20"/>
                <w:szCs w:val="20"/>
                <w:lang w:val="sr-Latn-CS"/>
              </w:rPr>
              <w:t xml:space="preserve"> </w:t>
            </w:r>
            <w:r w:rsidRPr="007C6C8F">
              <w:rPr>
                <w:sz w:val="20"/>
                <w:szCs w:val="20"/>
                <w:lang w:val="en-US"/>
              </w:rPr>
              <w:t>najgu</w:t>
            </w:r>
            <w:r w:rsidRPr="007C6C8F">
              <w:rPr>
                <w:sz w:val="20"/>
                <w:szCs w:val="20"/>
                <w:lang w:val="sr-Latn-CS"/>
              </w:rPr>
              <w:t>šć</w:t>
            </w:r>
            <w:r w:rsidRPr="007C6C8F">
              <w:rPr>
                <w:sz w:val="20"/>
                <w:szCs w:val="20"/>
                <w:lang w:val="en-US"/>
              </w:rPr>
              <w:t>i</w:t>
            </w:r>
            <w:r w:rsidRPr="007C6C8F">
              <w:rPr>
                <w:sz w:val="20"/>
                <w:szCs w:val="20"/>
                <w:lang w:val="sr-Latn-CS"/>
              </w:rPr>
              <w:t xml:space="preserve">. </w:t>
            </w:r>
            <w:r w:rsidRPr="007C6C8F">
              <w:rPr>
                <w:sz w:val="20"/>
                <w:szCs w:val="20"/>
              </w:rPr>
              <w:t>Mere</w:t>
            </w:r>
            <w:r w:rsidRPr="00117EED">
              <w:rPr>
                <w:sz w:val="20"/>
                <w:szCs w:val="20"/>
                <w:lang w:val="sr-Latn-CS"/>
              </w:rPr>
              <w:t xml:space="preserve"> </w:t>
            </w:r>
            <w:r w:rsidRPr="007C6C8F">
              <w:rPr>
                <w:sz w:val="20"/>
                <w:szCs w:val="20"/>
              </w:rPr>
              <w:t>nege</w:t>
            </w:r>
            <w:r w:rsidRPr="00117EED">
              <w:rPr>
                <w:sz w:val="20"/>
                <w:szCs w:val="20"/>
                <w:lang w:val="sr-Latn-CS"/>
              </w:rPr>
              <w:t xml:space="preserve"> (</w:t>
            </w:r>
            <w:r w:rsidRPr="007C6C8F">
              <w:rPr>
                <w:sz w:val="20"/>
                <w:szCs w:val="20"/>
              </w:rPr>
              <w:t>osvetljavanje</w:t>
            </w:r>
            <w:r w:rsidRPr="00117EED">
              <w:rPr>
                <w:sz w:val="20"/>
                <w:szCs w:val="20"/>
                <w:lang w:val="sr-Latn-CS"/>
              </w:rPr>
              <w:t xml:space="preserve">) </w:t>
            </w:r>
            <w:r w:rsidRPr="007C6C8F">
              <w:rPr>
                <w:sz w:val="20"/>
                <w:szCs w:val="20"/>
              </w:rPr>
              <w:t>se</w:t>
            </w:r>
            <w:r w:rsidRPr="00117EED">
              <w:rPr>
                <w:sz w:val="20"/>
                <w:szCs w:val="20"/>
                <w:lang w:val="sr-Latn-CS"/>
              </w:rPr>
              <w:t xml:space="preserve"> </w:t>
            </w:r>
            <w:r w:rsidRPr="007C6C8F">
              <w:rPr>
                <w:sz w:val="20"/>
                <w:szCs w:val="20"/>
              </w:rPr>
              <w:t>intenziviraju</w:t>
            </w:r>
            <w:r w:rsidRPr="00117EED">
              <w:rPr>
                <w:sz w:val="20"/>
                <w:szCs w:val="20"/>
                <w:lang w:val="sr-Latn-CS"/>
              </w:rPr>
              <w:t xml:space="preserve"> </w:t>
            </w:r>
            <w:r w:rsidRPr="007C6C8F">
              <w:rPr>
                <w:sz w:val="20"/>
                <w:szCs w:val="20"/>
              </w:rPr>
              <w:t>u</w:t>
            </w:r>
            <w:r w:rsidRPr="00117EED">
              <w:rPr>
                <w:sz w:val="20"/>
                <w:szCs w:val="20"/>
                <w:lang w:val="sr-Latn-CS"/>
              </w:rPr>
              <w:t xml:space="preserve"> </w:t>
            </w:r>
            <w:r w:rsidRPr="007C6C8F">
              <w:rPr>
                <w:sz w:val="20"/>
                <w:szCs w:val="20"/>
              </w:rPr>
              <w:t>cilju</w:t>
            </w:r>
            <w:r w:rsidRPr="00117EED">
              <w:rPr>
                <w:sz w:val="20"/>
                <w:szCs w:val="20"/>
                <w:lang w:val="sr-Latn-CS"/>
              </w:rPr>
              <w:t xml:space="preserve"> </w:t>
            </w:r>
            <w:r w:rsidRPr="007C6C8F">
              <w:rPr>
                <w:sz w:val="20"/>
                <w:szCs w:val="20"/>
              </w:rPr>
              <w:t>stvaranja</w:t>
            </w:r>
            <w:r w:rsidRPr="00117EED">
              <w:rPr>
                <w:sz w:val="20"/>
                <w:szCs w:val="20"/>
                <w:lang w:val="sr-Latn-CS"/>
              </w:rPr>
              <w:t xml:space="preserve"> </w:t>
            </w:r>
            <w:r w:rsidRPr="007C6C8F">
              <w:rPr>
                <w:sz w:val="20"/>
                <w:szCs w:val="20"/>
              </w:rPr>
              <w:t>uslova</w:t>
            </w:r>
            <w:r w:rsidRPr="00117EED">
              <w:rPr>
                <w:sz w:val="20"/>
                <w:szCs w:val="20"/>
                <w:lang w:val="sr-Latn-CS"/>
              </w:rPr>
              <w:t xml:space="preserve"> </w:t>
            </w:r>
            <w:r w:rsidRPr="007C6C8F">
              <w:rPr>
                <w:sz w:val="20"/>
                <w:szCs w:val="20"/>
              </w:rPr>
              <w:t>za</w:t>
            </w:r>
            <w:r w:rsidRPr="00117EED">
              <w:rPr>
                <w:sz w:val="20"/>
                <w:szCs w:val="20"/>
                <w:lang w:val="sr-Latn-CS"/>
              </w:rPr>
              <w:t xml:space="preserve"> </w:t>
            </w:r>
            <w:r w:rsidRPr="007C6C8F">
              <w:rPr>
                <w:sz w:val="20"/>
                <w:szCs w:val="20"/>
              </w:rPr>
              <w:t>neometanim</w:t>
            </w:r>
            <w:r w:rsidRPr="00117EED">
              <w:rPr>
                <w:sz w:val="20"/>
                <w:szCs w:val="20"/>
                <w:lang w:val="sr-Latn-CS"/>
              </w:rPr>
              <w:t xml:space="preserve"> </w:t>
            </w:r>
            <w:r w:rsidRPr="007C6C8F">
              <w:rPr>
                <w:sz w:val="20"/>
                <w:szCs w:val="20"/>
              </w:rPr>
              <w:t>rastom</w:t>
            </w:r>
            <w:r w:rsidRPr="00117EED">
              <w:rPr>
                <w:sz w:val="20"/>
                <w:szCs w:val="20"/>
                <w:lang w:val="sr-Latn-CS"/>
              </w:rPr>
              <w:t xml:space="preserve"> </w:t>
            </w:r>
            <w:r w:rsidRPr="007C6C8F">
              <w:rPr>
                <w:sz w:val="20"/>
                <w:szCs w:val="20"/>
              </w:rPr>
              <w:t>u</w:t>
            </w:r>
            <w:r w:rsidRPr="00117EED">
              <w:rPr>
                <w:sz w:val="20"/>
                <w:szCs w:val="20"/>
                <w:lang w:val="sr-Latn-CS"/>
              </w:rPr>
              <w:t xml:space="preserve"> </w:t>
            </w:r>
            <w:r w:rsidRPr="007C6C8F">
              <w:rPr>
                <w:sz w:val="20"/>
                <w:szCs w:val="20"/>
              </w:rPr>
              <w:t>visinu</w:t>
            </w:r>
            <w:r w:rsidRPr="00117EED">
              <w:rPr>
                <w:sz w:val="20"/>
                <w:szCs w:val="20"/>
                <w:lang w:val="sr-Latn-CS"/>
              </w:rPr>
              <w:t xml:space="preserve"> </w:t>
            </w:r>
            <w:r w:rsidRPr="007C6C8F">
              <w:rPr>
                <w:sz w:val="20"/>
                <w:szCs w:val="20"/>
              </w:rPr>
              <w:t>hrasta</w:t>
            </w:r>
            <w:r w:rsidRPr="00117EED">
              <w:rPr>
                <w:sz w:val="20"/>
                <w:szCs w:val="20"/>
                <w:lang w:val="sr-Latn-CS"/>
              </w:rPr>
              <w:t>, č</w:t>
            </w:r>
            <w:r w:rsidRPr="007C6C8F">
              <w:rPr>
                <w:sz w:val="20"/>
                <w:szCs w:val="20"/>
              </w:rPr>
              <w:t>ime</w:t>
            </w:r>
            <w:r w:rsidRPr="00117EED">
              <w:rPr>
                <w:sz w:val="20"/>
                <w:szCs w:val="20"/>
                <w:lang w:val="sr-Latn-CS"/>
              </w:rPr>
              <w:t xml:space="preserve"> </w:t>
            </w:r>
            <w:r w:rsidRPr="007C6C8F">
              <w:rPr>
                <w:sz w:val="20"/>
                <w:szCs w:val="20"/>
              </w:rPr>
              <w:t>ova</w:t>
            </w:r>
            <w:r w:rsidRPr="00117EED">
              <w:rPr>
                <w:sz w:val="20"/>
                <w:szCs w:val="20"/>
                <w:lang w:val="sr-Latn-CS"/>
              </w:rPr>
              <w:t xml:space="preserve"> </w:t>
            </w:r>
            <w:r w:rsidRPr="007C6C8F">
              <w:rPr>
                <w:sz w:val="20"/>
                <w:szCs w:val="20"/>
              </w:rPr>
              <w:t>vrsta</w:t>
            </w:r>
            <w:r w:rsidRPr="00117EED">
              <w:rPr>
                <w:sz w:val="20"/>
                <w:szCs w:val="20"/>
                <w:lang w:val="sr-Latn-CS"/>
              </w:rPr>
              <w:t xml:space="preserve"> </w:t>
            </w:r>
            <w:r w:rsidRPr="007C6C8F">
              <w:rPr>
                <w:sz w:val="20"/>
                <w:szCs w:val="20"/>
              </w:rPr>
              <w:t>drve</w:t>
            </w:r>
            <w:r w:rsidRPr="00117EED">
              <w:rPr>
                <w:sz w:val="20"/>
                <w:szCs w:val="20"/>
                <w:lang w:val="sr-Latn-CS"/>
              </w:rPr>
              <w:t>ć</w:t>
            </w:r>
            <w:r w:rsidRPr="007C6C8F">
              <w:rPr>
                <w:sz w:val="20"/>
                <w:szCs w:val="20"/>
              </w:rPr>
              <w:t>a</w:t>
            </w:r>
            <w:r w:rsidRPr="00117EED">
              <w:rPr>
                <w:sz w:val="20"/>
                <w:szCs w:val="20"/>
                <w:lang w:val="sr-Latn-CS"/>
              </w:rPr>
              <w:t xml:space="preserve"> </w:t>
            </w:r>
            <w:r w:rsidRPr="007C6C8F">
              <w:rPr>
                <w:sz w:val="20"/>
                <w:szCs w:val="20"/>
              </w:rPr>
              <w:t>visinom</w:t>
            </w:r>
            <w:r w:rsidRPr="00117EED">
              <w:rPr>
                <w:sz w:val="20"/>
                <w:szCs w:val="20"/>
                <w:lang w:val="sr-Latn-CS"/>
              </w:rPr>
              <w:t xml:space="preserve"> </w:t>
            </w:r>
            <w:r w:rsidRPr="007C6C8F">
              <w:rPr>
                <w:sz w:val="20"/>
                <w:szCs w:val="20"/>
              </w:rPr>
              <w:t>nadrasta</w:t>
            </w:r>
            <w:r w:rsidRPr="00117EED">
              <w:rPr>
                <w:sz w:val="20"/>
                <w:szCs w:val="20"/>
                <w:lang w:val="sr-Latn-CS"/>
              </w:rPr>
              <w:t xml:space="preserve"> </w:t>
            </w:r>
            <w:r w:rsidRPr="007C6C8F">
              <w:rPr>
                <w:sz w:val="20"/>
                <w:szCs w:val="20"/>
              </w:rPr>
              <w:t>zeljastu</w:t>
            </w:r>
            <w:r w:rsidRPr="00117EED">
              <w:rPr>
                <w:sz w:val="20"/>
                <w:szCs w:val="20"/>
                <w:lang w:val="sr-Latn-CS"/>
              </w:rPr>
              <w:t xml:space="preserve"> </w:t>
            </w:r>
            <w:r w:rsidRPr="007C6C8F">
              <w:rPr>
                <w:sz w:val="20"/>
                <w:szCs w:val="20"/>
              </w:rPr>
              <w:t>vegetaciju</w:t>
            </w:r>
            <w:r w:rsidRPr="00117EED">
              <w:rPr>
                <w:sz w:val="20"/>
                <w:szCs w:val="20"/>
                <w:lang w:val="sr-Latn-CS"/>
              </w:rPr>
              <w:t xml:space="preserve">, </w:t>
            </w:r>
            <w:r w:rsidRPr="007C6C8F">
              <w:rPr>
                <w:sz w:val="20"/>
                <w:szCs w:val="20"/>
              </w:rPr>
              <w:t>koja</w:t>
            </w:r>
            <w:r w:rsidRPr="00117EED">
              <w:rPr>
                <w:sz w:val="20"/>
                <w:szCs w:val="20"/>
                <w:lang w:val="sr-Latn-CS"/>
              </w:rPr>
              <w:t xml:space="preserve"> </w:t>
            </w:r>
            <w:r w:rsidRPr="007C6C8F">
              <w:rPr>
                <w:sz w:val="20"/>
                <w:szCs w:val="20"/>
              </w:rPr>
              <w:t>ga</w:t>
            </w:r>
            <w:r w:rsidRPr="00117EED">
              <w:rPr>
                <w:sz w:val="20"/>
                <w:szCs w:val="20"/>
                <w:lang w:val="sr-Latn-CS"/>
              </w:rPr>
              <w:t xml:space="preserve"> </w:t>
            </w:r>
            <w:r w:rsidRPr="007C6C8F">
              <w:rPr>
                <w:sz w:val="20"/>
                <w:szCs w:val="20"/>
              </w:rPr>
              <w:t>u</w:t>
            </w:r>
            <w:r w:rsidRPr="00117EED">
              <w:rPr>
                <w:sz w:val="20"/>
                <w:szCs w:val="20"/>
                <w:lang w:val="sr-Latn-CS"/>
              </w:rPr>
              <w:t xml:space="preserve"> </w:t>
            </w:r>
            <w:r w:rsidRPr="007C6C8F">
              <w:rPr>
                <w:sz w:val="20"/>
                <w:szCs w:val="20"/>
              </w:rPr>
              <w:t>ovoj</w:t>
            </w:r>
            <w:r w:rsidRPr="00117EED">
              <w:rPr>
                <w:sz w:val="20"/>
                <w:szCs w:val="20"/>
                <w:lang w:val="sr-Latn-CS"/>
              </w:rPr>
              <w:t xml:space="preserve"> </w:t>
            </w:r>
            <w:r w:rsidRPr="007C6C8F">
              <w:rPr>
                <w:sz w:val="20"/>
                <w:szCs w:val="20"/>
              </w:rPr>
              <w:t>fazi</w:t>
            </w:r>
            <w:r w:rsidRPr="00117EED">
              <w:rPr>
                <w:sz w:val="20"/>
                <w:szCs w:val="20"/>
                <w:lang w:val="sr-Latn-CS"/>
              </w:rPr>
              <w:t xml:space="preserve">, </w:t>
            </w:r>
            <w:r w:rsidRPr="007C6C8F">
              <w:rPr>
                <w:sz w:val="20"/>
                <w:szCs w:val="20"/>
              </w:rPr>
              <w:t>zavisno</w:t>
            </w:r>
            <w:r w:rsidRPr="00117EED">
              <w:rPr>
                <w:sz w:val="20"/>
                <w:szCs w:val="20"/>
                <w:lang w:val="sr-Latn-CS"/>
              </w:rPr>
              <w:t xml:space="preserve"> </w:t>
            </w:r>
            <w:r w:rsidRPr="007C6C8F">
              <w:rPr>
                <w:sz w:val="20"/>
                <w:szCs w:val="20"/>
              </w:rPr>
              <w:t>od</w:t>
            </w:r>
            <w:r w:rsidRPr="00117EED">
              <w:rPr>
                <w:sz w:val="20"/>
                <w:szCs w:val="20"/>
                <w:lang w:val="sr-Latn-CS"/>
              </w:rPr>
              <w:t xml:space="preserve"> </w:t>
            </w:r>
            <w:r w:rsidRPr="007C6C8F">
              <w:rPr>
                <w:sz w:val="20"/>
                <w:szCs w:val="20"/>
              </w:rPr>
              <w:t>sastava</w:t>
            </w:r>
            <w:r w:rsidRPr="00117EED">
              <w:rPr>
                <w:sz w:val="20"/>
                <w:szCs w:val="20"/>
                <w:lang w:val="sr-Latn-CS"/>
              </w:rPr>
              <w:t xml:space="preserve">, </w:t>
            </w:r>
            <w:r w:rsidRPr="007C6C8F">
              <w:rPr>
                <w:sz w:val="20"/>
                <w:szCs w:val="20"/>
              </w:rPr>
              <w:t>mo</w:t>
            </w:r>
            <w:r w:rsidRPr="00117EED">
              <w:rPr>
                <w:sz w:val="20"/>
                <w:szCs w:val="20"/>
                <w:lang w:val="sr-Latn-CS"/>
              </w:rPr>
              <w:t>ž</w:t>
            </w:r>
            <w:r w:rsidRPr="007C6C8F">
              <w:rPr>
                <w:sz w:val="20"/>
                <w:szCs w:val="20"/>
              </w:rPr>
              <w:t>e</w:t>
            </w:r>
            <w:r w:rsidRPr="00117EED">
              <w:rPr>
                <w:sz w:val="20"/>
                <w:szCs w:val="20"/>
                <w:lang w:val="sr-Latn-CS"/>
              </w:rPr>
              <w:t xml:space="preserve"> </w:t>
            </w:r>
            <w:r w:rsidRPr="007C6C8F">
              <w:rPr>
                <w:sz w:val="20"/>
                <w:szCs w:val="20"/>
              </w:rPr>
              <w:t>konkurentski</w:t>
            </w:r>
            <w:r w:rsidRPr="00117EED">
              <w:rPr>
                <w:sz w:val="20"/>
                <w:szCs w:val="20"/>
                <w:lang w:val="sr-Latn-CS"/>
              </w:rPr>
              <w:t xml:space="preserve"> </w:t>
            </w:r>
            <w:r w:rsidR="00775A5E">
              <w:rPr>
                <w:sz w:val="20"/>
                <w:szCs w:val="20"/>
                <w:lang w:val="sr-Latn-CS"/>
              </w:rPr>
              <w:t xml:space="preserve">značajno </w:t>
            </w:r>
            <w:r w:rsidRPr="007C6C8F">
              <w:rPr>
                <w:sz w:val="20"/>
                <w:szCs w:val="20"/>
              </w:rPr>
              <w:t>ugroziti</w:t>
            </w:r>
            <w:r w:rsidRPr="00117EED">
              <w:rPr>
                <w:sz w:val="20"/>
                <w:szCs w:val="20"/>
                <w:lang w:val="sr-Latn-CS"/>
              </w:rPr>
              <w:t xml:space="preserve">. </w:t>
            </w:r>
            <w:r w:rsidRPr="007C6C8F">
              <w:rPr>
                <w:sz w:val="20"/>
                <w:szCs w:val="20"/>
              </w:rPr>
              <w:t>Ova</w:t>
            </w:r>
            <w:r w:rsidRPr="00775A5E">
              <w:rPr>
                <w:sz w:val="20"/>
                <w:szCs w:val="20"/>
                <w:lang w:val="sr-Latn-CS"/>
              </w:rPr>
              <w:t xml:space="preserve"> </w:t>
            </w:r>
            <w:r w:rsidRPr="007C6C8F">
              <w:rPr>
                <w:sz w:val="20"/>
                <w:szCs w:val="20"/>
              </w:rPr>
              <w:t>podfaza</w:t>
            </w:r>
            <w:r w:rsidRPr="00775A5E">
              <w:rPr>
                <w:sz w:val="20"/>
                <w:szCs w:val="20"/>
                <w:lang w:val="sr-Latn-CS"/>
              </w:rPr>
              <w:t xml:space="preserve"> </w:t>
            </w:r>
            <w:r w:rsidRPr="007C6C8F">
              <w:rPr>
                <w:sz w:val="20"/>
                <w:szCs w:val="20"/>
              </w:rPr>
              <w:t>vremenski</w:t>
            </w:r>
            <w:r w:rsidRPr="00775A5E">
              <w:rPr>
                <w:sz w:val="20"/>
                <w:szCs w:val="20"/>
                <w:lang w:val="sr-Latn-CS"/>
              </w:rPr>
              <w:t xml:space="preserve"> </w:t>
            </w:r>
            <w:r w:rsidRPr="007C6C8F">
              <w:rPr>
                <w:sz w:val="20"/>
                <w:szCs w:val="20"/>
              </w:rPr>
              <w:t>obuhvata</w:t>
            </w:r>
            <w:r w:rsidRPr="00775A5E">
              <w:rPr>
                <w:sz w:val="20"/>
                <w:szCs w:val="20"/>
                <w:lang w:val="sr-Latn-CS"/>
              </w:rPr>
              <w:t xml:space="preserve"> </w:t>
            </w:r>
            <w:r w:rsidRPr="007C6C8F">
              <w:rPr>
                <w:sz w:val="20"/>
                <w:szCs w:val="20"/>
              </w:rPr>
              <w:t>starost</w:t>
            </w:r>
            <w:r w:rsidRPr="00775A5E">
              <w:rPr>
                <w:sz w:val="20"/>
                <w:szCs w:val="20"/>
                <w:lang w:val="sr-Latn-CS"/>
              </w:rPr>
              <w:t xml:space="preserve"> </w:t>
            </w:r>
            <w:r w:rsidRPr="007C6C8F">
              <w:rPr>
                <w:sz w:val="20"/>
                <w:szCs w:val="20"/>
              </w:rPr>
              <w:t>podmlatka</w:t>
            </w:r>
            <w:r w:rsidRPr="00775A5E">
              <w:rPr>
                <w:sz w:val="20"/>
                <w:szCs w:val="20"/>
                <w:lang w:val="sr-Latn-CS"/>
              </w:rPr>
              <w:t xml:space="preserve"> </w:t>
            </w:r>
            <w:r w:rsidRPr="007C6C8F">
              <w:rPr>
                <w:sz w:val="20"/>
                <w:szCs w:val="20"/>
              </w:rPr>
              <w:t>do</w:t>
            </w:r>
            <w:r w:rsidRPr="00775A5E">
              <w:rPr>
                <w:sz w:val="20"/>
                <w:szCs w:val="20"/>
                <w:lang w:val="sr-Latn-CS"/>
              </w:rPr>
              <w:t xml:space="preserve"> 3 – 4 </w:t>
            </w:r>
            <w:r w:rsidRPr="007C6C8F">
              <w:rPr>
                <w:sz w:val="20"/>
                <w:szCs w:val="20"/>
              </w:rPr>
              <w:t>godine</w:t>
            </w:r>
            <w:r w:rsidRPr="00775A5E">
              <w:rPr>
                <w:sz w:val="20"/>
                <w:szCs w:val="20"/>
                <w:lang w:val="sr-Latn-CS"/>
              </w:rPr>
              <w:t xml:space="preserve">.    </w:t>
            </w:r>
          </w:p>
          <w:p w:rsidR="00BF1BA4" w:rsidRPr="007C6C8F" w:rsidRDefault="00BF1BA4" w:rsidP="00B52A12">
            <w:pPr>
              <w:pStyle w:val="U-TabKlein"/>
              <w:rPr>
                <w:b/>
                <w:sz w:val="20"/>
                <w:szCs w:val="20"/>
                <w:lang w:val="sr-Latn-CS"/>
              </w:rPr>
            </w:pPr>
          </w:p>
          <w:p w:rsidR="00BF1BA4" w:rsidRPr="00775A5E" w:rsidRDefault="00BF1BA4" w:rsidP="00B52A12">
            <w:pPr>
              <w:pStyle w:val="U-TabKlein"/>
              <w:rPr>
                <w:b/>
                <w:sz w:val="20"/>
                <w:szCs w:val="20"/>
                <w:lang w:val="sr-Latn-CS"/>
              </w:rPr>
            </w:pPr>
            <w:r w:rsidRPr="007C6C8F">
              <w:rPr>
                <w:b/>
                <w:sz w:val="20"/>
                <w:szCs w:val="20"/>
                <w:lang w:val="sr-Latn-CS"/>
              </w:rPr>
              <w:t xml:space="preserve">Cilj:         </w:t>
            </w:r>
          </w:p>
          <w:p w:rsidR="00BF1BA4" w:rsidRPr="00147EBF" w:rsidRDefault="00BF1BA4" w:rsidP="00C02AA8">
            <w:pPr>
              <w:pStyle w:val="U-TabAufzKlein"/>
              <w:numPr>
                <w:ilvl w:val="0"/>
                <w:numId w:val="35"/>
              </w:numPr>
              <w:rPr>
                <w:sz w:val="20"/>
                <w:lang w:val="sr-Latn-CS"/>
              </w:rPr>
            </w:pPr>
            <w:r w:rsidRPr="007C6C8F">
              <w:rPr>
                <w:sz w:val="20"/>
              </w:rPr>
              <w:t>Formiranje</w:t>
            </w:r>
            <w:r w:rsidRPr="00147EBF">
              <w:rPr>
                <w:sz w:val="20"/>
                <w:lang w:val="sr-Latn-CS"/>
              </w:rPr>
              <w:t xml:space="preserve"> </w:t>
            </w:r>
            <w:r w:rsidRPr="007C6C8F">
              <w:rPr>
                <w:sz w:val="20"/>
              </w:rPr>
              <w:t>i</w:t>
            </w:r>
            <w:r w:rsidRPr="00147EBF">
              <w:rPr>
                <w:sz w:val="20"/>
                <w:lang w:val="sr-Latn-CS"/>
              </w:rPr>
              <w:t xml:space="preserve"> </w:t>
            </w:r>
            <w:r w:rsidRPr="007C6C8F">
              <w:rPr>
                <w:sz w:val="20"/>
              </w:rPr>
              <w:t>podr</w:t>
            </w:r>
            <w:r w:rsidRPr="00147EBF">
              <w:rPr>
                <w:sz w:val="20"/>
                <w:lang w:val="sr-Latn-CS"/>
              </w:rPr>
              <w:t>ž</w:t>
            </w:r>
            <w:r w:rsidRPr="007C6C8F">
              <w:rPr>
                <w:sz w:val="20"/>
              </w:rPr>
              <w:t>avanje</w:t>
            </w:r>
            <w:r w:rsidRPr="00147EBF">
              <w:rPr>
                <w:sz w:val="20"/>
                <w:lang w:val="sr-Latn-CS"/>
              </w:rPr>
              <w:t xml:space="preserve"> </w:t>
            </w:r>
            <w:r w:rsidRPr="007C6C8F">
              <w:rPr>
                <w:sz w:val="20"/>
              </w:rPr>
              <w:t>najkvalitetnijeg</w:t>
            </w:r>
            <w:r w:rsidRPr="00147EBF">
              <w:rPr>
                <w:sz w:val="20"/>
                <w:lang w:val="sr-Latn-CS"/>
              </w:rPr>
              <w:t xml:space="preserve"> </w:t>
            </w:r>
            <w:r w:rsidRPr="007C6C8F">
              <w:rPr>
                <w:sz w:val="20"/>
              </w:rPr>
              <w:t>ponika</w:t>
            </w:r>
            <w:r w:rsidRPr="00147EBF">
              <w:rPr>
                <w:sz w:val="20"/>
                <w:lang w:val="sr-Latn-CS"/>
              </w:rPr>
              <w:t xml:space="preserve">, </w:t>
            </w:r>
            <w:r w:rsidRPr="007C6C8F">
              <w:rPr>
                <w:sz w:val="20"/>
              </w:rPr>
              <w:t>odnosno</w:t>
            </w:r>
            <w:r w:rsidRPr="00147EBF">
              <w:rPr>
                <w:sz w:val="20"/>
                <w:lang w:val="sr-Latn-CS"/>
              </w:rPr>
              <w:t xml:space="preserve"> </w:t>
            </w:r>
            <w:r w:rsidRPr="007C6C8F">
              <w:rPr>
                <w:sz w:val="20"/>
              </w:rPr>
              <w:t>podmlatka</w:t>
            </w:r>
            <w:r w:rsidRPr="00147EBF">
              <w:rPr>
                <w:sz w:val="20"/>
                <w:lang w:val="sr-Latn-CS"/>
              </w:rPr>
              <w:t xml:space="preserve"> </w:t>
            </w:r>
          </w:p>
          <w:p w:rsidR="00BF1BA4" w:rsidRPr="00147EBF" w:rsidRDefault="00BF1BA4" w:rsidP="00C02AA8">
            <w:pPr>
              <w:pStyle w:val="U-TabAufzKlein"/>
              <w:numPr>
                <w:ilvl w:val="0"/>
                <w:numId w:val="35"/>
              </w:numPr>
              <w:rPr>
                <w:sz w:val="20"/>
                <w:lang w:val="sr-Latn-CS"/>
              </w:rPr>
            </w:pPr>
            <w:r w:rsidRPr="007C6C8F">
              <w:rPr>
                <w:sz w:val="20"/>
              </w:rPr>
              <w:t>O</w:t>
            </w:r>
            <w:r w:rsidRPr="00147EBF">
              <w:rPr>
                <w:sz w:val="20"/>
                <w:lang w:val="sr-Latn-CS"/>
              </w:rPr>
              <w:t>č</w:t>
            </w:r>
            <w:r w:rsidRPr="007C6C8F">
              <w:rPr>
                <w:sz w:val="20"/>
              </w:rPr>
              <w:t>uvanje</w:t>
            </w:r>
            <w:r w:rsidRPr="00147EBF">
              <w:rPr>
                <w:sz w:val="20"/>
                <w:lang w:val="sr-Latn-CS"/>
              </w:rPr>
              <w:t xml:space="preserve"> </w:t>
            </w:r>
            <w:r w:rsidRPr="007C6C8F">
              <w:rPr>
                <w:sz w:val="20"/>
              </w:rPr>
              <w:t>konkurencije</w:t>
            </w:r>
            <w:r w:rsidRPr="00147EBF">
              <w:rPr>
                <w:sz w:val="20"/>
                <w:lang w:val="sr-Latn-CS"/>
              </w:rPr>
              <w:t xml:space="preserve"> </w:t>
            </w:r>
            <w:r w:rsidRPr="007C6C8F">
              <w:rPr>
                <w:sz w:val="20"/>
              </w:rPr>
              <w:t>oko</w:t>
            </w:r>
            <w:r w:rsidRPr="00147EBF">
              <w:rPr>
                <w:sz w:val="20"/>
                <w:lang w:val="sr-Latn-CS"/>
              </w:rPr>
              <w:t xml:space="preserve"> </w:t>
            </w:r>
            <w:r w:rsidRPr="007C6C8F">
              <w:rPr>
                <w:sz w:val="20"/>
              </w:rPr>
              <w:t>stabala</w:t>
            </w:r>
            <w:r w:rsidRPr="00147EBF">
              <w:rPr>
                <w:sz w:val="20"/>
                <w:lang w:val="sr-Latn-CS"/>
              </w:rPr>
              <w:t xml:space="preserve"> </w:t>
            </w:r>
            <w:r w:rsidRPr="007C6C8F">
              <w:rPr>
                <w:sz w:val="20"/>
              </w:rPr>
              <w:t>glavne</w:t>
            </w:r>
            <w:r w:rsidRPr="00147EBF">
              <w:rPr>
                <w:sz w:val="20"/>
                <w:lang w:val="sr-Latn-CS"/>
              </w:rPr>
              <w:t>(</w:t>
            </w:r>
            <w:r w:rsidRPr="007C6C8F">
              <w:rPr>
                <w:sz w:val="20"/>
              </w:rPr>
              <w:t>ih</w:t>
            </w:r>
            <w:r w:rsidRPr="00147EBF">
              <w:rPr>
                <w:sz w:val="20"/>
                <w:lang w:val="sr-Latn-CS"/>
              </w:rPr>
              <w:t xml:space="preserve">) </w:t>
            </w:r>
            <w:r w:rsidRPr="007C6C8F">
              <w:rPr>
                <w:sz w:val="20"/>
              </w:rPr>
              <w:t>vrste</w:t>
            </w:r>
            <w:r w:rsidRPr="00147EBF">
              <w:rPr>
                <w:sz w:val="20"/>
                <w:lang w:val="sr-Latn-CS"/>
              </w:rPr>
              <w:t>(</w:t>
            </w:r>
            <w:r w:rsidRPr="007C6C8F">
              <w:rPr>
                <w:sz w:val="20"/>
              </w:rPr>
              <w:t>a</w:t>
            </w:r>
            <w:r w:rsidRPr="00147EBF">
              <w:rPr>
                <w:sz w:val="20"/>
                <w:lang w:val="sr-Latn-CS"/>
              </w:rPr>
              <w:t>)</w:t>
            </w:r>
          </w:p>
          <w:p w:rsidR="00BF1BA4" w:rsidRPr="00147EBF" w:rsidRDefault="00BF1BA4" w:rsidP="00C02AA8">
            <w:pPr>
              <w:pStyle w:val="U-TabAufzKlein"/>
              <w:numPr>
                <w:ilvl w:val="0"/>
                <w:numId w:val="35"/>
              </w:numPr>
              <w:rPr>
                <w:sz w:val="20"/>
                <w:lang w:val="sr-Latn-CS"/>
              </w:rPr>
            </w:pPr>
            <w:r w:rsidRPr="007C6C8F">
              <w:rPr>
                <w:sz w:val="20"/>
              </w:rPr>
              <w:t>Podr</w:t>
            </w:r>
            <w:r w:rsidRPr="00147EBF">
              <w:rPr>
                <w:sz w:val="20"/>
                <w:lang w:val="sr-Latn-CS"/>
              </w:rPr>
              <w:t>ž</w:t>
            </w:r>
            <w:r w:rsidRPr="007C6C8F">
              <w:rPr>
                <w:sz w:val="20"/>
              </w:rPr>
              <w:t>avanje</w:t>
            </w:r>
            <w:r w:rsidRPr="00147EBF">
              <w:rPr>
                <w:sz w:val="20"/>
                <w:lang w:val="sr-Latn-CS"/>
              </w:rPr>
              <w:t xml:space="preserve"> </w:t>
            </w:r>
            <w:r w:rsidRPr="007C6C8F">
              <w:rPr>
                <w:sz w:val="20"/>
              </w:rPr>
              <w:t>adekvatne</w:t>
            </w:r>
            <w:r w:rsidRPr="00147EBF">
              <w:rPr>
                <w:sz w:val="20"/>
                <w:lang w:val="sr-Latn-CS"/>
              </w:rPr>
              <w:t xml:space="preserve"> </w:t>
            </w:r>
            <w:r w:rsidRPr="007C6C8F">
              <w:rPr>
                <w:sz w:val="20"/>
              </w:rPr>
              <w:t>smese</w:t>
            </w:r>
            <w:r w:rsidRPr="00147EBF">
              <w:rPr>
                <w:sz w:val="20"/>
                <w:lang w:val="sr-Latn-CS"/>
              </w:rPr>
              <w:t xml:space="preserve"> </w:t>
            </w:r>
            <w:r w:rsidRPr="007C6C8F">
              <w:rPr>
                <w:sz w:val="20"/>
              </w:rPr>
              <w:t>me</w:t>
            </w:r>
            <w:r w:rsidRPr="00147EBF">
              <w:rPr>
                <w:sz w:val="20"/>
                <w:lang w:val="sr-Latn-CS"/>
              </w:rPr>
              <w:t>đ</w:t>
            </w:r>
            <w:r w:rsidRPr="007C6C8F">
              <w:rPr>
                <w:sz w:val="20"/>
              </w:rPr>
              <w:t>u</w:t>
            </w:r>
            <w:r w:rsidRPr="00147EBF">
              <w:rPr>
                <w:sz w:val="20"/>
                <w:lang w:val="sr-Latn-CS"/>
              </w:rPr>
              <w:t xml:space="preserve"> </w:t>
            </w:r>
            <w:r w:rsidRPr="007C6C8F">
              <w:rPr>
                <w:sz w:val="20"/>
              </w:rPr>
              <w:t>prime</w:t>
            </w:r>
            <w:r w:rsidRPr="00147EBF">
              <w:rPr>
                <w:sz w:val="20"/>
                <w:lang w:val="sr-Latn-CS"/>
              </w:rPr>
              <w:t>š</w:t>
            </w:r>
            <w:r w:rsidRPr="007C6C8F">
              <w:rPr>
                <w:sz w:val="20"/>
              </w:rPr>
              <w:t>anim</w:t>
            </w:r>
            <w:r w:rsidRPr="00147EBF">
              <w:rPr>
                <w:sz w:val="20"/>
                <w:lang w:val="sr-Latn-CS"/>
              </w:rPr>
              <w:t xml:space="preserve"> </w:t>
            </w:r>
            <w:r w:rsidRPr="007C6C8F">
              <w:rPr>
                <w:sz w:val="20"/>
              </w:rPr>
              <w:t>vrstama</w:t>
            </w:r>
          </w:p>
          <w:p w:rsidR="00BF1BA4" w:rsidRPr="007C6C8F" w:rsidRDefault="00BF1BA4" w:rsidP="00B52A12">
            <w:pPr>
              <w:pStyle w:val="U-TabKlein"/>
              <w:rPr>
                <w:sz w:val="20"/>
                <w:szCs w:val="20"/>
                <w:lang w:val="sr-Latn-CS"/>
              </w:rPr>
            </w:pPr>
            <w:r w:rsidRPr="007C6C8F">
              <w:rPr>
                <w:sz w:val="20"/>
                <w:szCs w:val="20"/>
                <w:lang w:val="sr-Latn-CS"/>
              </w:rPr>
              <w:t xml:space="preserve"> </w:t>
            </w:r>
          </w:p>
          <w:p w:rsidR="00BF1BA4" w:rsidRPr="007C6C8F" w:rsidRDefault="00BF1BA4" w:rsidP="00B52A12">
            <w:pPr>
              <w:pStyle w:val="U-TabKlein"/>
              <w:rPr>
                <w:b/>
                <w:sz w:val="20"/>
                <w:szCs w:val="20"/>
                <w:lang w:val="sr-Latn-CS"/>
              </w:rPr>
            </w:pPr>
            <w:r w:rsidRPr="007C6C8F">
              <w:rPr>
                <w:b/>
                <w:sz w:val="20"/>
                <w:szCs w:val="20"/>
                <w:lang w:val="en-US"/>
              </w:rPr>
              <w:t>Mere</w:t>
            </w:r>
            <w:r w:rsidRPr="007C6C8F">
              <w:rPr>
                <w:b/>
                <w:sz w:val="20"/>
                <w:szCs w:val="20"/>
                <w:lang w:val="sr-Latn-CS"/>
              </w:rPr>
              <w:t xml:space="preserve"> </w:t>
            </w:r>
            <w:r w:rsidRPr="007C6C8F">
              <w:rPr>
                <w:b/>
                <w:sz w:val="20"/>
                <w:szCs w:val="20"/>
                <w:lang w:val="en-US"/>
              </w:rPr>
              <w:t>za</w:t>
            </w:r>
            <w:r w:rsidRPr="007C6C8F">
              <w:rPr>
                <w:b/>
                <w:sz w:val="20"/>
                <w:szCs w:val="20"/>
                <w:lang w:val="sr-Latn-CS"/>
              </w:rPr>
              <w:t xml:space="preserve"> </w:t>
            </w:r>
            <w:r w:rsidRPr="007C6C8F">
              <w:rPr>
                <w:b/>
                <w:sz w:val="20"/>
                <w:szCs w:val="20"/>
                <w:lang w:val="en-US"/>
              </w:rPr>
              <w:t>ostvarivanje</w:t>
            </w:r>
            <w:r w:rsidRPr="007C6C8F">
              <w:rPr>
                <w:b/>
                <w:sz w:val="20"/>
                <w:szCs w:val="20"/>
                <w:lang w:val="sr-Latn-CS"/>
              </w:rPr>
              <w:t xml:space="preserve"> </w:t>
            </w:r>
            <w:r w:rsidRPr="007C6C8F">
              <w:rPr>
                <w:b/>
                <w:sz w:val="20"/>
                <w:szCs w:val="20"/>
                <w:lang w:val="en-US"/>
              </w:rPr>
              <w:t>postavljenih</w:t>
            </w:r>
            <w:r w:rsidRPr="007C6C8F">
              <w:rPr>
                <w:b/>
                <w:sz w:val="20"/>
                <w:szCs w:val="20"/>
                <w:lang w:val="sr-Latn-CS"/>
              </w:rPr>
              <w:t xml:space="preserve"> </w:t>
            </w:r>
            <w:r w:rsidRPr="007C6C8F">
              <w:rPr>
                <w:b/>
                <w:sz w:val="20"/>
                <w:szCs w:val="20"/>
                <w:lang w:val="en-US"/>
              </w:rPr>
              <w:t>ciljeva</w:t>
            </w:r>
            <w:r w:rsidRPr="007C6C8F">
              <w:rPr>
                <w:b/>
                <w:sz w:val="20"/>
                <w:szCs w:val="20"/>
                <w:lang w:val="sr-Latn-CS"/>
              </w:rPr>
              <w:t>:</w:t>
            </w:r>
          </w:p>
          <w:p w:rsidR="00BF1BA4" w:rsidRPr="00117EED" w:rsidRDefault="00BF1BA4" w:rsidP="00C02AA8">
            <w:pPr>
              <w:pStyle w:val="U-TabAufzKlein"/>
              <w:numPr>
                <w:ilvl w:val="0"/>
                <w:numId w:val="35"/>
              </w:numPr>
              <w:rPr>
                <w:sz w:val="20"/>
                <w:lang w:val="sr-Latn-CS"/>
              </w:rPr>
            </w:pPr>
            <w:r w:rsidRPr="007C6C8F">
              <w:rPr>
                <w:sz w:val="20"/>
              </w:rPr>
              <w:t>Zavr</w:t>
            </w:r>
            <w:r w:rsidRPr="00117EED">
              <w:rPr>
                <w:sz w:val="20"/>
                <w:lang w:val="sr-Latn-CS"/>
              </w:rPr>
              <w:t>š</w:t>
            </w:r>
            <w:r w:rsidRPr="007C6C8F">
              <w:rPr>
                <w:sz w:val="20"/>
              </w:rPr>
              <w:t>etak</w:t>
            </w:r>
            <w:r w:rsidRPr="00117EED">
              <w:rPr>
                <w:sz w:val="20"/>
                <w:lang w:val="sr-Latn-CS"/>
              </w:rPr>
              <w:t xml:space="preserve"> </w:t>
            </w:r>
            <w:r w:rsidRPr="007C6C8F">
              <w:rPr>
                <w:sz w:val="20"/>
              </w:rPr>
              <w:t>obnavljanja</w:t>
            </w:r>
            <w:r w:rsidRPr="00117EED">
              <w:rPr>
                <w:sz w:val="20"/>
                <w:lang w:val="sr-Latn-CS"/>
              </w:rPr>
              <w:t xml:space="preserve"> </w:t>
            </w:r>
            <w:r w:rsidRPr="007C6C8F">
              <w:rPr>
                <w:sz w:val="20"/>
              </w:rPr>
              <w:t>i</w:t>
            </w:r>
            <w:r w:rsidRPr="00117EED">
              <w:rPr>
                <w:sz w:val="20"/>
                <w:lang w:val="sr-Latn-CS"/>
              </w:rPr>
              <w:t xml:space="preserve"> </w:t>
            </w:r>
            <w:r w:rsidRPr="007C6C8F">
              <w:rPr>
                <w:sz w:val="20"/>
              </w:rPr>
              <w:t>kartiranje</w:t>
            </w:r>
            <w:r w:rsidRPr="00117EED">
              <w:rPr>
                <w:sz w:val="20"/>
                <w:lang w:val="sr-Latn-CS"/>
              </w:rPr>
              <w:t xml:space="preserve"> </w:t>
            </w:r>
            <w:r w:rsidRPr="007C6C8F">
              <w:rPr>
                <w:sz w:val="20"/>
              </w:rPr>
              <w:t>uspeha</w:t>
            </w:r>
            <w:r w:rsidRPr="00117EED">
              <w:rPr>
                <w:sz w:val="20"/>
                <w:lang w:val="sr-Latn-CS"/>
              </w:rPr>
              <w:t xml:space="preserve"> </w:t>
            </w:r>
            <w:r w:rsidRPr="007C6C8F">
              <w:rPr>
                <w:sz w:val="20"/>
              </w:rPr>
              <w:t>obnavljanja</w:t>
            </w:r>
            <w:r w:rsidR="00775A5E" w:rsidRPr="00775A5E">
              <w:rPr>
                <w:sz w:val="20"/>
                <w:lang w:val="sr-Latn-CS"/>
              </w:rPr>
              <w:t>,</w:t>
            </w:r>
          </w:p>
          <w:p w:rsidR="00BF1BA4" w:rsidRPr="00117EED" w:rsidRDefault="00BF1BA4" w:rsidP="00C02AA8">
            <w:pPr>
              <w:pStyle w:val="U-TabAufzKlein"/>
              <w:numPr>
                <w:ilvl w:val="0"/>
                <w:numId w:val="35"/>
              </w:numPr>
              <w:rPr>
                <w:sz w:val="20"/>
                <w:lang w:val="en-GB"/>
              </w:rPr>
            </w:pPr>
            <w:r w:rsidRPr="007C6C8F">
              <w:rPr>
                <w:sz w:val="20"/>
                <w:lang w:val="sr-Latn-RS"/>
              </w:rPr>
              <w:t xml:space="preserve">Eventualno </w:t>
            </w:r>
            <w:r w:rsidRPr="00117EED">
              <w:rPr>
                <w:sz w:val="20"/>
                <w:lang w:val="en-GB"/>
              </w:rPr>
              <w:t>popunjavanje glavnom vrstom (hrastom),</w:t>
            </w:r>
          </w:p>
          <w:p w:rsidR="00BF1BA4" w:rsidRPr="00117EED" w:rsidRDefault="00BF1BA4" w:rsidP="00C02AA8">
            <w:pPr>
              <w:pStyle w:val="U-TabAufzKlein"/>
              <w:numPr>
                <w:ilvl w:val="0"/>
                <w:numId w:val="35"/>
              </w:numPr>
              <w:rPr>
                <w:sz w:val="20"/>
                <w:lang w:val="en-GB"/>
              </w:rPr>
            </w:pPr>
            <w:r w:rsidRPr="00117EED">
              <w:rPr>
                <w:sz w:val="20"/>
                <w:lang w:val="en-GB"/>
              </w:rPr>
              <w:t>Oblikovanje  grupa različitih primešanih vrsta  (minimalna površina po grupi 100 m²)</w:t>
            </w:r>
          </w:p>
          <w:p w:rsidR="00BF1BA4" w:rsidRPr="00117EED" w:rsidRDefault="00BF1BA4" w:rsidP="00C02AA8">
            <w:pPr>
              <w:pStyle w:val="U-TabAufzKlein"/>
              <w:numPr>
                <w:ilvl w:val="0"/>
                <w:numId w:val="35"/>
              </w:numPr>
              <w:rPr>
                <w:sz w:val="20"/>
                <w:lang w:val="en-GB"/>
              </w:rPr>
            </w:pPr>
            <w:r w:rsidRPr="00117EED">
              <w:rPr>
                <w:sz w:val="20"/>
                <w:lang w:val="en-GB"/>
              </w:rPr>
              <w:t>Osvetljavanje podmlatka hrasta lužnjaka (1-2 puta godišnje)</w:t>
            </w:r>
            <w:r w:rsidR="00E4350A">
              <w:rPr>
                <w:sz w:val="20"/>
                <w:lang w:val="en-GB"/>
              </w:rPr>
              <w:t>,</w:t>
            </w:r>
          </w:p>
          <w:p w:rsidR="00BF1BA4" w:rsidRPr="00117EED" w:rsidRDefault="00BF1BA4" w:rsidP="00775A5E">
            <w:pPr>
              <w:pStyle w:val="U-TabAufzKlein"/>
              <w:numPr>
                <w:ilvl w:val="0"/>
                <w:numId w:val="35"/>
              </w:numPr>
              <w:jc w:val="both"/>
              <w:rPr>
                <w:sz w:val="20"/>
                <w:lang w:val="en-GB"/>
              </w:rPr>
            </w:pPr>
            <w:r w:rsidRPr="00117EED">
              <w:rPr>
                <w:sz w:val="20"/>
                <w:lang w:val="en-GB"/>
              </w:rPr>
              <w:lastRenderedPageBreak/>
              <w:t>Formiranje (projektovanje i održavanje) vlaka i međuvlaka, radi neometanog kretanja mehanizacije prilikom zaštite podmlatka</w:t>
            </w:r>
            <w:r w:rsidR="00E4350A">
              <w:rPr>
                <w:sz w:val="20"/>
                <w:lang w:val="en-GB"/>
              </w:rPr>
              <w:t>.</w:t>
            </w:r>
          </w:p>
          <w:p w:rsidR="00BF1BA4" w:rsidRPr="00117EED" w:rsidRDefault="00BF1BA4" w:rsidP="00B52A12">
            <w:pPr>
              <w:pStyle w:val="U-TabAufzKlein"/>
              <w:numPr>
                <w:ilvl w:val="0"/>
                <w:numId w:val="0"/>
              </w:numPr>
              <w:ind w:left="360"/>
              <w:rPr>
                <w:lang w:val="en-GB"/>
              </w:rPr>
            </w:pPr>
          </w:p>
          <w:p w:rsidR="00BF1BA4" w:rsidRPr="007C6C8F" w:rsidRDefault="00BF1BA4" w:rsidP="00B52A12">
            <w:pPr>
              <w:rPr>
                <w:rFonts w:eastAsia="Times New Roman"/>
                <w:bCs/>
                <w:szCs w:val="24"/>
                <w:u w:val="single"/>
                <w:lang w:val="en-US"/>
              </w:rPr>
            </w:pPr>
            <w:r w:rsidRPr="007C6C8F">
              <w:rPr>
                <w:rFonts w:eastAsia="Times New Roman"/>
                <w:bCs/>
                <w:szCs w:val="24"/>
                <w:u w:val="single"/>
                <w:lang w:val="en-US"/>
              </w:rPr>
              <w:t>Podfaza: kasni podmladak</w:t>
            </w:r>
            <w:r w:rsidRPr="007C6C8F">
              <w:rPr>
                <w:u w:val="single"/>
                <w:lang w:val="en-US"/>
              </w:rPr>
              <w:t xml:space="preserve"> [H= </w:t>
            </w:r>
            <w:r w:rsidRPr="007C6C8F">
              <w:rPr>
                <w:rFonts w:eastAsia="Times New Roman"/>
                <w:bCs/>
                <w:szCs w:val="24"/>
                <w:u w:val="single"/>
                <w:lang w:val="en-US"/>
              </w:rPr>
              <w:t>0,8(1) – 3 m</w:t>
            </w:r>
            <w:r w:rsidRPr="007C6C8F">
              <w:rPr>
                <w:u w:val="single"/>
                <w:lang w:val="en-US"/>
              </w:rPr>
              <w:t>]</w:t>
            </w:r>
          </w:p>
          <w:p w:rsidR="00BF1BA4" w:rsidRPr="007C6C8F" w:rsidRDefault="00BF1BA4" w:rsidP="00B52A12">
            <w:pPr>
              <w:spacing w:after="0" w:line="240" w:lineRule="auto"/>
              <w:rPr>
                <w:sz w:val="20"/>
                <w:szCs w:val="20"/>
                <w:lang w:val="en-US"/>
              </w:rPr>
            </w:pPr>
            <w:r w:rsidRPr="007C6C8F">
              <w:rPr>
                <w:sz w:val="20"/>
                <w:szCs w:val="20"/>
                <w:lang w:val="en-US"/>
              </w:rPr>
              <w:t xml:space="preserve">Ova faza se javlja u periodu kada je uočljiv izlazak hrasta po visini iz zone zeljastih biljaka i kada </w:t>
            </w:r>
            <w:r w:rsidR="00775A5E">
              <w:rPr>
                <w:sz w:val="20"/>
                <w:szCs w:val="20"/>
                <w:lang w:val="en-US"/>
              </w:rPr>
              <w:t>se</w:t>
            </w:r>
            <w:r w:rsidRPr="007C6C8F">
              <w:rPr>
                <w:sz w:val="20"/>
                <w:szCs w:val="20"/>
                <w:lang w:val="en-US"/>
              </w:rPr>
              <w:t xml:space="preserve"> pojavljuju kon</w:t>
            </w:r>
            <w:r w:rsidR="00B52A12">
              <w:rPr>
                <w:sz w:val="20"/>
                <w:szCs w:val="20"/>
                <w:lang w:val="en-US"/>
              </w:rPr>
              <w:t>kurenti iz kategorije žbunastih</w:t>
            </w:r>
            <w:r w:rsidRPr="007C6C8F">
              <w:rPr>
                <w:sz w:val="20"/>
                <w:szCs w:val="20"/>
                <w:lang w:val="en-US"/>
              </w:rPr>
              <w:t xml:space="preserve"> i drvenastih vrsta. Jedinke ovih vrsta svojim intenzivnijim prirastom u visinu ugrožavaju hrast lužnjak, pa je u cilju daljeg uspešnog rasta hrasta potrebno intenzivno sprovoditi mere nege (osvetljavanje)</w:t>
            </w:r>
            <w:r w:rsidR="00775A5E">
              <w:rPr>
                <w:sz w:val="20"/>
                <w:szCs w:val="20"/>
                <w:lang w:val="en-US"/>
              </w:rPr>
              <w:t>,</w:t>
            </w:r>
            <w:r w:rsidRPr="007C6C8F">
              <w:rPr>
                <w:sz w:val="20"/>
                <w:szCs w:val="20"/>
                <w:lang w:val="en-US"/>
              </w:rPr>
              <w:t xml:space="preserve"> najčešće 1 godišnje ili 1 u dve godine. Ova razvojna faza obuhvata period od 4-10 godin</w:t>
            </w:r>
            <w:r w:rsidR="00775A5E">
              <w:rPr>
                <w:sz w:val="20"/>
                <w:szCs w:val="20"/>
                <w:lang w:val="en-US"/>
              </w:rPr>
              <w:t>e</w:t>
            </w:r>
            <w:r w:rsidRPr="007C6C8F">
              <w:rPr>
                <w:sz w:val="20"/>
                <w:szCs w:val="20"/>
                <w:lang w:val="en-US"/>
              </w:rPr>
              <w:t xml:space="preserve"> starosti.  </w:t>
            </w:r>
          </w:p>
          <w:p w:rsidR="00BF1BA4" w:rsidRPr="000F7490" w:rsidRDefault="00BF1BA4" w:rsidP="00B52A12">
            <w:pPr>
              <w:rPr>
                <w:rFonts w:ascii="Times New Roman" w:hAnsi="Times New Roman"/>
                <w:lang w:val="en-US"/>
              </w:rPr>
            </w:pPr>
          </w:p>
          <w:p w:rsidR="00BF1BA4" w:rsidRPr="004674BB" w:rsidRDefault="00BF1BA4" w:rsidP="00B52A12">
            <w:pPr>
              <w:rPr>
                <w:b/>
                <w:sz w:val="20"/>
                <w:szCs w:val="20"/>
                <w:lang w:val="en-US"/>
              </w:rPr>
            </w:pPr>
            <w:r w:rsidRPr="004674BB">
              <w:rPr>
                <w:b/>
                <w:sz w:val="20"/>
                <w:szCs w:val="20"/>
                <w:lang w:val="en-US"/>
              </w:rPr>
              <w:t xml:space="preserve">Cilj: </w:t>
            </w:r>
          </w:p>
          <w:p w:rsidR="00BF1BA4" w:rsidRPr="00775A5E" w:rsidRDefault="00BF1BA4" w:rsidP="00C02AA8">
            <w:pPr>
              <w:pStyle w:val="U-TabAufzKlein"/>
              <w:numPr>
                <w:ilvl w:val="0"/>
                <w:numId w:val="35"/>
              </w:numPr>
              <w:rPr>
                <w:sz w:val="20"/>
                <w:lang w:val="en-GB"/>
              </w:rPr>
            </w:pPr>
            <w:r w:rsidRPr="00775A5E">
              <w:rPr>
                <w:sz w:val="20"/>
                <w:lang w:val="en-GB"/>
              </w:rPr>
              <w:t>stvaranje uslova za pravilan dalji rast i razvoj mlade sastojine,</w:t>
            </w:r>
          </w:p>
          <w:p w:rsidR="00BF1BA4" w:rsidRPr="00775A5E" w:rsidRDefault="00BF1BA4" w:rsidP="00775A5E">
            <w:pPr>
              <w:pStyle w:val="U-TabAufzKlein"/>
              <w:numPr>
                <w:ilvl w:val="0"/>
                <w:numId w:val="35"/>
              </w:numPr>
              <w:jc w:val="both"/>
              <w:rPr>
                <w:sz w:val="20"/>
                <w:lang w:val="en-GB"/>
              </w:rPr>
            </w:pPr>
            <w:proofErr w:type="gramStart"/>
            <w:r w:rsidRPr="00775A5E">
              <w:rPr>
                <w:sz w:val="20"/>
                <w:lang w:val="en-GB"/>
              </w:rPr>
              <w:t>u</w:t>
            </w:r>
            <w:proofErr w:type="gramEnd"/>
            <w:r w:rsidRPr="00775A5E">
              <w:rPr>
                <w:sz w:val="20"/>
                <w:lang w:val="en-GB"/>
              </w:rPr>
              <w:t xml:space="preserve"> mešovitim sastojinama neophodno je formirati potrebnu mešovitu struktur</w:t>
            </w:r>
            <w:r w:rsidR="00775A5E" w:rsidRPr="00775A5E">
              <w:rPr>
                <w:sz w:val="20"/>
                <w:lang w:val="en-GB"/>
              </w:rPr>
              <w:t>u</w:t>
            </w:r>
            <w:r w:rsidRPr="00775A5E">
              <w:rPr>
                <w:sz w:val="20"/>
                <w:lang w:val="en-GB"/>
              </w:rPr>
              <w:t>, sa odgovarajućom brojnošću i vrstom mešovitosti glavne i pratećih vrsta (jasen, grab)</w:t>
            </w:r>
            <w:r w:rsidR="006F66DA">
              <w:rPr>
                <w:sz w:val="20"/>
                <w:lang w:val="en-GB"/>
              </w:rPr>
              <w:t>.</w:t>
            </w:r>
          </w:p>
          <w:p w:rsidR="00BF1BA4" w:rsidRPr="00775A5E" w:rsidRDefault="00BF1BA4" w:rsidP="00B52A12">
            <w:pPr>
              <w:rPr>
                <w:sz w:val="20"/>
                <w:szCs w:val="20"/>
                <w:lang w:val="en-GB"/>
              </w:rPr>
            </w:pPr>
          </w:p>
          <w:p w:rsidR="00BF1BA4" w:rsidRPr="001F301B" w:rsidRDefault="00BF1BA4" w:rsidP="00B52A12">
            <w:pPr>
              <w:rPr>
                <w:sz w:val="20"/>
                <w:szCs w:val="20"/>
              </w:rPr>
            </w:pPr>
            <w:r w:rsidRPr="001F301B">
              <w:rPr>
                <w:b/>
                <w:sz w:val="20"/>
                <w:szCs w:val="20"/>
              </w:rPr>
              <w:t>Mere za ostvarivanje postavljenog cilja</w:t>
            </w:r>
            <w:r w:rsidRPr="001F301B">
              <w:rPr>
                <w:sz w:val="20"/>
                <w:szCs w:val="20"/>
              </w:rPr>
              <w:t xml:space="preserve">: </w:t>
            </w:r>
          </w:p>
          <w:p w:rsidR="00BF1BA4" w:rsidRPr="001F301B" w:rsidRDefault="00BF1BA4" w:rsidP="00C02AA8">
            <w:pPr>
              <w:pStyle w:val="U-TabAufzKlein"/>
              <w:numPr>
                <w:ilvl w:val="0"/>
                <w:numId w:val="35"/>
              </w:numPr>
              <w:rPr>
                <w:sz w:val="20"/>
              </w:rPr>
            </w:pPr>
            <w:r w:rsidRPr="001F301B">
              <w:rPr>
                <w:sz w:val="20"/>
              </w:rPr>
              <w:t xml:space="preserve">osvetljavanje hrastovog podmlatka ručno: 1 godišnje ili 1 u dve godine, </w:t>
            </w:r>
          </w:p>
          <w:p w:rsidR="00BF1BA4" w:rsidRPr="001F301B" w:rsidRDefault="00BF1BA4" w:rsidP="00C02AA8">
            <w:pPr>
              <w:pStyle w:val="U-TabAufzKlein"/>
              <w:numPr>
                <w:ilvl w:val="0"/>
                <w:numId w:val="35"/>
              </w:numPr>
              <w:rPr>
                <w:sz w:val="20"/>
              </w:rPr>
            </w:pPr>
            <w:r w:rsidRPr="001F301B">
              <w:rPr>
                <w:sz w:val="20"/>
              </w:rPr>
              <w:t>unošenje sadnica pratećih vrst</w:t>
            </w:r>
            <w:r w:rsidR="00775A5E">
              <w:rPr>
                <w:sz w:val="20"/>
              </w:rPr>
              <w:t>a (jasen, grab) grupim</w:t>
            </w:r>
            <w:r w:rsidRPr="001F301B">
              <w:rPr>
                <w:sz w:val="20"/>
              </w:rPr>
              <w:t>ično ili stablimično,</w:t>
            </w:r>
          </w:p>
          <w:p w:rsidR="00BF1BA4" w:rsidRPr="001F301B" w:rsidRDefault="00BF1BA4" w:rsidP="00C02AA8">
            <w:pPr>
              <w:pStyle w:val="U-TabAufzKlein"/>
              <w:numPr>
                <w:ilvl w:val="0"/>
                <w:numId w:val="35"/>
              </w:numPr>
              <w:rPr>
                <w:sz w:val="20"/>
              </w:rPr>
            </w:pPr>
            <w:r w:rsidRPr="001F301B">
              <w:rPr>
                <w:sz w:val="20"/>
              </w:rPr>
              <w:t>zaštita podmlatka, kao u prethodnoj podfazi, sem biljnih bolesti (hrastova pepelnica),</w:t>
            </w:r>
          </w:p>
          <w:p w:rsidR="00BF1BA4" w:rsidRPr="001F301B" w:rsidRDefault="00BF1BA4" w:rsidP="00C02AA8">
            <w:pPr>
              <w:pStyle w:val="U-TabAufzKlein"/>
              <w:numPr>
                <w:ilvl w:val="0"/>
                <w:numId w:val="35"/>
              </w:numPr>
              <w:rPr>
                <w:sz w:val="20"/>
              </w:rPr>
            </w:pPr>
            <w:r w:rsidRPr="001F301B">
              <w:rPr>
                <w:sz w:val="20"/>
              </w:rPr>
              <w:t>održavanje vlaka i međuvlaka</w:t>
            </w:r>
            <w:r w:rsidR="006F66DA">
              <w:rPr>
                <w:sz w:val="20"/>
              </w:rPr>
              <w:t>.</w:t>
            </w:r>
          </w:p>
          <w:p w:rsidR="00BF1BA4" w:rsidRPr="00CE3663" w:rsidRDefault="00BF1BA4" w:rsidP="00B52A12">
            <w:pPr>
              <w:spacing w:after="0" w:line="240" w:lineRule="auto"/>
              <w:rPr>
                <w:szCs w:val="18"/>
                <w:lang w:val="en-GB"/>
              </w:rPr>
            </w:pP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4F115F" w:rsidRDefault="00BF1BA4" w:rsidP="00C02AA8">
            <w:pPr>
              <w:pStyle w:val="Heading3"/>
              <w:numPr>
                <w:ilvl w:val="2"/>
                <w:numId w:val="8"/>
              </w:numPr>
              <w:rPr>
                <w:rFonts w:eastAsia="Calibri"/>
                <w:b/>
                <w:bCs w:val="0"/>
                <w:sz w:val="18"/>
                <w:szCs w:val="18"/>
              </w:rPr>
            </w:pPr>
            <w:r w:rsidRPr="004F115F">
              <w:lastRenderedPageBreak/>
              <w:t xml:space="preserve">Faza ranog mladika </w:t>
            </w:r>
            <w:r w:rsidRPr="004F115F">
              <w:rPr>
                <w:szCs w:val="22"/>
              </w:rPr>
              <w:t>[</w:t>
            </w:r>
            <w:r w:rsidRPr="00A714F8">
              <w:t>H</w:t>
            </w:r>
            <w:r>
              <w:t xml:space="preserve">= </w:t>
            </w:r>
            <w:r w:rsidRPr="004F115F">
              <w:t xml:space="preserve">3 m – 12 m] </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FFFFFF"/>
          </w:tcPr>
          <w:p w:rsidR="00BF1BA4" w:rsidRDefault="00BF1BA4" w:rsidP="00B52A12">
            <w:pPr>
              <w:rPr>
                <w:sz w:val="18"/>
                <w:szCs w:val="18"/>
              </w:rPr>
            </w:pPr>
          </w:p>
          <w:p w:rsidR="00BF1BA4" w:rsidRPr="001F301B" w:rsidRDefault="00BF1BA4" w:rsidP="00B52A12">
            <w:pPr>
              <w:rPr>
                <w:b/>
                <w:sz w:val="20"/>
                <w:szCs w:val="20"/>
              </w:rPr>
            </w:pPr>
            <w:r w:rsidRPr="001F301B">
              <w:rPr>
                <w:sz w:val="20"/>
                <w:szCs w:val="20"/>
              </w:rPr>
              <w:t xml:space="preserve">U ovoj fazi se provodi dalja nega (osvetljavanje) i to svake druge godine, radi uklanjanja jedinki nepoželjnih drvenastih  vrsta, eventulano i puzavica. U ovoj fazi na najboljim staništima najčešće kulminira visinski prirast, te </w:t>
            </w:r>
            <w:r w:rsidR="00B52A12">
              <w:rPr>
                <w:sz w:val="20"/>
                <w:szCs w:val="20"/>
              </w:rPr>
              <w:t>je i</w:t>
            </w:r>
            <w:r w:rsidRPr="001F301B">
              <w:rPr>
                <w:sz w:val="20"/>
                <w:szCs w:val="20"/>
              </w:rPr>
              <w:t xml:space="preserve"> proces diferenciranja st</w:t>
            </w:r>
            <w:r w:rsidR="00B52A12">
              <w:rPr>
                <w:sz w:val="20"/>
                <w:szCs w:val="20"/>
              </w:rPr>
              <w:t>abala u visinu najintenzivniji.</w:t>
            </w:r>
          </w:p>
          <w:p w:rsidR="00BF1BA4" w:rsidRPr="001F301B" w:rsidRDefault="00BF1BA4" w:rsidP="00B52A12">
            <w:pPr>
              <w:rPr>
                <w:b/>
                <w:sz w:val="20"/>
                <w:szCs w:val="20"/>
              </w:rPr>
            </w:pPr>
            <w:r w:rsidRPr="001F301B">
              <w:rPr>
                <w:b/>
                <w:sz w:val="20"/>
                <w:szCs w:val="20"/>
              </w:rPr>
              <w:t xml:space="preserve">Cilj: </w:t>
            </w:r>
          </w:p>
          <w:p w:rsidR="00BF1BA4" w:rsidRPr="001F301B" w:rsidRDefault="00BF1BA4" w:rsidP="00C02AA8">
            <w:pPr>
              <w:numPr>
                <w:ilvl w:val="0"/>
                <w:numId w:val="36"/>
              </w:numPr>
              <w:spacing w:after="0" w:line="240" w:lineRule="auto"/>
              <w:rPr>
                <w:sz w:val="20"/>
                <w:szCs w:val="20"/>
              </w:rPr>
            </w:pPr>
            <w:r w:rsidRPr="001F301B">
              <w:rPr>
                <w:sz w:val="20"/>
                <w:szCs w:val="20"/>
              </w:rPr>
              <w:t>očuvanje gustog sklopa hrasta</w:t>
            </w:r>
          </w:p>
          <w:p w:rsidR="00BF1BA4" w:rsidRPr="001F301B" w:rsidRDefault="00BF1BA4" w:rsidP="00C02AA8">
            <w:pPr>
              <w:numPr>
                <w:ilvl w:val="0"/>
                <w:numId w:val="36"/>
              </w:numPr>
              <w:spacing w:after="0" w:line="240" w:lineRule="auto"/>
              <w:rPr>
                <w:sz w:val="20"/>
                <w:szCs w:val="20"/>
              </w:rPr>
            </w:pPr>
            <w:r w:rsidRPr="001F301B">
              <w:rPr>
                <w:sz w:val="20"/>
                <w:szCs w:val="20"/>
              </w:rPr>
              <w:t>očuvanje mešovitosti (jasen, grab)</w:t>
            </w:r>
          </w:p>
          <w:p w:rsidR="00BF1BA4" w:rsidRPr="001F301B" w:rsidRDefault="00BF1BA4" w:rsidP="00C02AA8">
            <w:pPr>
              <w:numPr>
                <w:ilvl w:val="0"/>
                <w:numId w:val="36"/>
              </w:numPr>
              <w:spacing w:after="0" w:line="240" w:lineRule="auto"/>
              <w:rPr>
                <w:sz w:val="20"/>
                <w:szCs w:val="20"/>
              </w:rPr>
            </w:pPr>
            <w:r w:rsidRPr="001F301B">
              <w:rPr>
                <w:sz w:val="20"/>
                <w:szCs w:val="20"/>
              </w:rPr>
              <w:t>negativna selekcija.</w:t>
            </w:r>
          </w:p>
          <w:p w:rsidR="00B52A12" w:rsidRDefault="00B52A12" w:rsidP="00B52A12">
            <w:pPr>
              <w:rPr>
                <w:b/>
                <w:sz w:val="20"/>
                <w:szCs w:val="20"/>
              </w:rPr>
            </w:pPr>
          </w:p>
          <w:p w:rsidR="00BF1BA4" w:rsidRPr="001F301B" w:rsidRDefault="00BF1BA4" w:rsidP="00B52A12">
            <w:pPr>
              <w:rPr>
                <w:b/>
                <w:strike/>
                <w:sz w:val="20"/>
                <w:szCs w:val="20"/>
              </w:rPr>
            </w:pPr>
            <w:r w:rsidRPr="001F301B">
              <w:rPr>
                <w:b/>
                <w:sz w:val="20"/>
                <w:szCs w:val="20"/>
              </w:rPr>
              <w:t>Mere za postizanje postavljenog cilja:</w:t>
            </w:r>
          </w:p>
          <w:p w:rsidR="00BF1BA4" w:rsidRPr="001F301B" w:rsidRDefault="00BF1BA4" w:rsidP="00C02AA8">
            <w:pPr>
              <w:numPr>
                <w:ilvl w:val="0"/>
                <w:numId w:val="36"/>
              </w:numPr>
              <w:spacing w:after="0" w:line="240" w:lineRule="auto"/>
              <w:rPr>
                <w:sz w:val="20"/>
                <w:szCs w:val="20"/>
              </w:rPr>
            </w:pPr>
            <w:r w:rsidRPr="001F301B">
              <w:rPr>
                <w:sz w:val="20"/>
                <w:szCs w:val="20"/>
              </w:rPr>
              <w:t xml:space="preserve">uzgojna mera ‘‘osvetljavanje‘‘, kojom se reguliše mešovitost i izvodi postupak negativne selekcije, </w:t>
            </w:r>
          </w:p>
          <w:p w:rsidR="00BF1BA4" w:rsidRDefault="00BF1BA4" w:rsidP="00B52A12">
            <w:pPr>
              <w:numPr>
                <w:ilvl w:val="0"/>
                <w:numId w:val="36"/>
              </w:numPr>
              <w:spacing w:after="0" w:line="240" w:lineRule="auto"/>
              <w:rPr>
                <w:sz w:val="20"/>
                <w:szCs w:val="20"/>
              </w:rPr>
            </w:pPr>
            <w:r w:rsidRPr="001F301B">
              <w:rPr>
                <w:sz w:val="20"/>
                <w:szCs w:val="20"/>
              </w:rPr>
              <w:t xml:space="preserve">održavanje vlaka i međuvlaka. </w:t>
            </w:r>
          </w:p>
          <w:p w:rsidR="00B52A12" w:rsidRPr="00B52A12" w:rsidRDefault="00B52A12" w:rsidP="00B52A12">
            <w:pPr>
              <w:spacing w:after="0" w:line="240" w:lineRule="auto"/>
              <w:ind w:left="720"/>
              <w:rPr>
                <w:sz w:val="20"/>
                <w:szCs w:val="20"/>
              </w:rPr>
            </w:pP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4F115F" w:rsidRDefault="00BF1BA4" w:rsidP="00C02AA8">
            <w:pPr>
              <w:pStyle w:val="Heading3"/>
              <w:numPr>
                <w:ilvl w:val="2"/>
                <w:numId w:val="8"/>
              </w:numPr>
              <w:rPr>
                <w:rFonts w:eastAsia="Calibri"/>
              </w:rPr>
            </w:pPr>
            <w:r w:rsidRPr="004F115F">
              <w:t>Faza kasnog mladika [</w:t>
            </w:r>
            <w:r w:rsidRPr="00A714F8">
              <w:t>H</w:t>
            </w:r>
            <w:r>
              <w:t xml:space="preserve">= </w:t>
            </w:r>
            <w:r w:rsidRPr="004F115F">
              <w:t xml:space="preserve">12-17 m] </w:t>
            </w:r>
          </w:p>
        </w:tc>
      </w:tr>
      <w:tr w:rsidR="00BF1BA4" w:rsidRPr="00595A56" w:rsidTr="00B52A12">
        <w:tc>
          <w:tcPr>
            <w:tcW w:w="9214" w:type="dxa"/>
            <w:gridSpan w:val="2"/>
            <w:tcBorders>
              <w:top w:val="single" w:sz="4" w:space="0" w:color="auto"/>
              <w:left w:val="nil"/>
              <w:bottom w:val="single" w:sz="4" w:space="0" w:color="auto"/>
              <w:right w:val="nil"/>
            </w:tcBorders>
            <w:shd w:val="clear" w:color="auto" w:fill="auto"/>
          </w:tcPr>
          <w:p w:rsidR="00BF1BA4" w:rsidRDefault="00BF1BA4" w:rsidP="00B52A12">
            <w:pPr>
              <w:rPr>
                <w:sz w:val="18"/>
                <w:szCs w:val="18"/>
              </w:rPr>
            </w:pPr>
          </w:p>
          <w:p w:rsidR="00BF1BA4" w:rsidRPr="00E64B91" w:rsidRDefault="00BF1BA4" w:rsidP="00B52A12">
            <w:pPr>
              <w:rPr>
                <w:sz w:val="20"/>
                <w:szCs w:val="20"/>
              </w:rPr>
            </w:pPr>
            <w:r w:rsidRPr="00E64B91">
              <w:rPr>
                <w:sz w:val="20"/>
                <w:szCs w:val="20"/>
              </w:rPr>
              <w:t>U ovoj fazi se jasno uočavaju razlike pojedinih stabala hrasta (grupično ili stablično) po visini, debiljini, pravosti, čistini od donjih grana, obliku krošne itd. Na osnovu navedenih razlika u ovom periodu, ali i činjenice da je izdvajanje stabala budućnosti</w:t>
            </w:r>
            <w:r w:rsidR="00147EBF">
              <w:rPr>
                <w:sz w:val="20"/>
                <w:szCs w:val="20"/>
              </w:rPr>
              <w:t xml:space="preserve"> (SB)</w:t>
            </w:r>
            <w:r w:rsidRPr="00E64B91">
              <w:rPr>
                <w:sz w:val="20"/>
                <w:szCs w:val="20"/>
              </w:rPr>
              <w:t xml:space="preserve"> i uklanjanje njegovih konkurenata najcelishodnije provoditi u starosti kada kulminira visinski prirast ili neposredno nakon toga (kada je naintenzivniji prirast bočnih i vršne grane), u ovoj fazi se vrši izdvajanje kandidata za stabla  budućnosti. Ova podfaza razvoja obuhvata starost oko 20-25 godina</w:t>
            </w:r>
            <w:r w:rsidRPr="00E64B91">
              <w:rPr>
                <w:i/>
                <w:sz w:val="20"/>
                <w:szCs w:val="20"/>
              </w:rPr>
              <w:t xml:space="preserve">.     </w:t>
            </w:r>
          </w:p>
          <w:p w:rsidR="00BF1BA4" w:rsidRPr="00521105" w:rsidRDefault="00BF1BA4" w:rsidP="00B52A12">
            <w:pPr>
              <w:rPr>
                <w:b/>
                <w:sz w:val="20"/>
                <w:szCs w:val="20"/>
              </w:rPr>
            </w:pPr>
            <w:r w:rsidRPr="00521105">
              <w:rPr>
                <w:b/>
                <w:sz w:val="20"/>
                <w:szCs w:val="20"/>
              </w:rPr>
              <w:t xml:space="preserve">Cilj: </w:t>
            </w:r>
          </w:p>
          <w:p w:rsidR="00BF1BA4" w:rsidRPr="00E64B91" w:rsidRDefault="00BF1BA4" w:rsidP="00C02AA8">
            <w:pPr>
              <w:numPr>
                <w:ilvl w:val="0"/>
                <w:numId w:val="36"/>
              </w:numPr>
              <w:spacing w:after="0" w:line="240" w:lineRule="auto"/>
              <w:rPr>
                <w:sz w:val="20"/>
                <w:szCs w:val="20"/>
                <w:lang w:val="en-GB"/>
              </w:rPr>
            </w:pPr>
            <w:r w:rsidRPr="00E64B91">
              <w:rPr>
                <w:sz w:val="20"/>
                <w:szCs w:val="20"/>
                <w:lang w:val="en-GB"/>
              </w:rPr>
              <w:t>očuvanje gustog sklopa hrasta i pratećih vrsta (grab i jasen)</w:t>
            </w:r>
          </w:p>
          <w:p w:rsidR="00BF1BA4" w:rsidRPr="00E64B91" w:rsidRDefault="00BF1BA4" w:rsidP="00C02AA8">
            <w:pPr>
              <w:numPr>
                <w:ilvl w:val="0"/>
                <w:numId w:val="36"/>
              </w:numPr>
              <w:spacing w:after="0" w:line="240" w:lineRule="auto"/>
              <w:rPr>
                <w:sz w:val="20"/>
                <w:szCs w:val="20"/>
              </w:rPr>
            </w:pPr>
            <w:r w:rsidRPr="00E64B91">
              <w:rPr>
                <w:sz w:val="20"/>
                <w:szCs w:val="20"/>
              </w:rPr>
              <w:t>regulisanje mešovitosti,</w:t>
            </w:r>
          </w:p>
          <w:p w:rsidR="00BF1BA4" w:rsidRPr="00E64B91" w:rsidRDefault="00BF1BA4" w:rsidP="00C02AA8">
            <w:pPr>
              <w:numPr>
                <w:ilvl w:val="0"/>
                <w:numId w:val="36"/>
              </w:numPr>
              <w:spacing w:after="0" w:line="240" w:lineRule="auto"/>
              <w:rPr>
                <w:sz w:val="20"/>
                <w:szCs w:val="20"/>
              </w:rPr>
            </w:pPr>
            <w:r w:rsidRPr="00E64B91">
              <w:rPr>
                <w:sz w:val="20"/>
                <w:szCs w:val="20"/>
              </w:rPr>
              <w:t>negativna selekcija,</w:t>
            </w:r>
          </w:p>
          <w:p w:rsidR="00BF1BA4" w:rsidRDefault="00BF1BA4" w:rsidP="00B52A12">
            <w:pPr>
              <w:rPr>
                <w:rFonts w:ascii="Times New Roman" w:hAnsi="Times New Roman"/>
                <w:sz w:val="20"/>
                <w:szCs w:val="20"/>
                <w:lang w:val="en-GB"/>
              </w:rPr>
            </w:pPr>
          </w:p>
          <w:p w:rsidR="00775A5E" w:rsidRPr="00E64B91" w:rsidRDefault="00775A5E" w:rsidP="00B52A12">
            <w:pPr>
              <w:rPr>
                <w:rFonts w:ascii="Times New Roman" w:hAnsi="Times New Roman"/>
                <w:sz w:val="20"/>
                <w:szCs w:val="20"/>
                <w:lang w:val="en-GB"/>
              </w:rPr>
            </w:pPr>
          </w:p>
          <w:p w:rsidR="00BF1BA4" w:rsidRPr="00E64B91" w:rsidRDefault="00BF1BA4" w:rsidP="00B52A12">
            <w:pPr>
              <w:rPr>
                <w:b/>
                <w:sz w:val="20"/>
                <w:szCs w:val="20"/>
                <w:lang w:val="en-GB"/>
              </w:rPr>
            </w:pPr>
            <w:r w:rsidRPr="00E64B91">
              <w:rPr>
                <w:b/>
                <w:sz w:val="20"/>
                <w:szCs w:val="20"/>
                <w:lang w:val="en-GB"/>
              </w:rPr>
              <w:lastRenderedPageBreak/>
              <w:t>Mere za ostvarivanje postavljenih ciljeva:</w:t>
            </w:r>
          </w:p>
          <w:p w:rsidR="00BF1BA4" w:rsidRPr="00E64B91" w:rsidRDefault="00BF1BA4" w:rsidP="00C02AA8">
            <w:pPr>
              <w:numPr>
                <w:ilvl w:val="0"/>
                <w:numId w:val="36"/>
              </w:numPr>
              <w:spacing w:after="0" w:line="240" w:lineRule="auto"/>
              <w:jc w:val="left"/>
              <w:rPr>
                <w:sz w:val="20"/>
                <w:szCs w:val="20"/>
              </w:rPr>
            </w:pPr>
            <w:r w:rsidRPr="00E64B91">
              <w:rPr>
                <w:sz w:val="20"/>
                <w:szCs w:val="20"/>
              </w:rPr>
              <w:t>obeležavanje mladika za čišćenje,</w:t>
            </w:r>
          </w:p>
          <w:p w:rsidR="00BF1BA4" w:rsidRPr="00E64B91" w:rsidRDefault="00BF1BA4" w:rsidP="00C02AA8">
            <w:pPr>
              <w:numPr>
                <w:ilvl w:val="0"/>
                <w:numId w:val="36"/>
              </w:numPr>
              <w:spacing w:after="0" w:line="240" w:lineRule="auto"/>
              <w:jc w:val="left"/>
              <w:rPr>
                <w:sz w:val="20"/>
                <w:szCs w:val="20"/>
              </w:rPr>
            </w:pPr>
            <w:r w:rsidRPr="00E64B91">
              <w:rPr>
                <w:sz w:val="20"/>
                <w:szCs w:val="20"/>
              </w:rPr>
              <w:t>seča čišćenja mladika</w:t>
            </w:r>
            <w:r w:rsidRPr="00E64B91">
              <w:rPr>
                <w:rFonts w:cs="Calibri"/>
                <w:sz w:val="20"/>
                <w:szCs w:val="20"/>
              </w:rPr>
              <w:t xml:space="preserve"> </w:t>
            </w:r>
          </w:p>
          <w:p w:rsidR="00BF1BA4" w:rsidRPr="00E64B91" w:rsidRDefault="00BF1BA4" w:rsidP="00C02AA8">
            <w:pPr>
              <w:numPr>
                <w:ilvl w:val="0"/>
                <w:numId w:val="36"/>
              </w:numPr>
              <w:spacing w:after="0" w:line="240" w:lineRule="auto"/>
              <w:rPr>
                <w:sz w:val="20"/>
                <w:szCs w:val="20"/>
              </w:rPr>
            </w:pPr>
            <w:r w:rsidRPr="00E64B91">
              <w:rPr>
                <w:rFonts w:cs="Calibri"/>
                <w:sz w:val="20"/>
                <w:szCs w:val="20"/>
              </w:rPr>
              <w:t>radi lakše kontrole i sled</w:t>
            </w:r>
            <w:r w:rsidRPr="00E64B91">
              <w:rPr>
                <w:rFonts w:cs="Calibri"/>
                <w:sz w:val="20"/>
                <w:szCs w:val="20"/>
                <w:lang w:val="sr-Latn-RS"/>
              </w:rPr>
              <w:t xml:space="preserve">ećeg uzgojnog zahvata izvršiti </w:t>
            </w:r>
            <w:r w:rsidRPr="00E64B91">
              <w:rPr>
                <w:sz w:val="20"/>
                <w:szCs w:val="20"/>
              </w:rPr>
              <w:t xml:space="preserve">odabir i obeležavanje </w:t>
            </w:r>
            <w:r w:rsidRPr="00E64B91">
              <w:rPr>
                <w:b/>
                <w:sz w:val="20"/>
                <w:szCs w:val="20"/>
              </w:rPr>
              <w:t>100 - 150 potencijalnih stabala budućnosti (</w:t>
            </w:r>
            <w:r w:rsidRPr="00E64B91">
              <w:rPr>
                <w:rFonts w:cs="Calibri"/>
                <w:sz w:val="20"/>
                <w:szCs w:val="20"/>
              </w:rPr>
              <w:t xml:space="preserve">PSB), </w:t>
            </w:r>
            <w:r w:rsidRPr="00E64B91">
              <w:rPr>
                <w:sz w:val="20"/>
                <w:szCs w:val="20"/>
              </w:rPr>
              <w:t xml:space="preserve">ravnomerno raspoređenih po površini, na rastojanju </w:t>
            </w:r>
            <w:r w:rsidRPr="00E64B91">
              <w:rPr>
                <w:rFonts w:cs="Calibri"/>
                <w:sz w:val="20"/>
                <w:szCs w:val="20"/>
              </w:rPr>
              <w:t>7-10 m. Uklanjanje predominantnih stabala</w:t>
            </w:r>
            <w:r w:rsidR="00775A5E">
              <w:rPr>
                <w:rFonts w:cs="Calibri"/>
                <w:sz w:val="20"/>
                <w:szCs w:val="20"/>
              </w:rPr>
              <w:t>, konkurenata PSB,</w:t>
            </w:r>
          </w:p>
          <w:p w:rsidR="00BF1BA4" w:rsidRPr="006501CC" w:rsidRDefault="00BF1BA4" w:rsidP="00C02AA8">
            <w:pPr>
              <w:numPr>
                <w:ilvl w:val="0"/>
                <w:numId w:val="36"/>
              </w:numPr>
              <w:spacing w:after="0" w:line="240" w:lineRule="auto"/>
              <w:jc w:val="left"/>
              <w:rPr>
                <w:sz w:val="18"/>
                <w:szCs w:val="18"/>
              </w:rPr>
            </w:pPr>
            <w:r w:rsidRPr="00E64B91">
              <w:rPr>
                <w:sz w:val="20"/>
                <w:szCs w:val="20"/>
              </w:rPr>
              <w:t>održavanje vlaka i međuvlaka</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4F115F" w:rsidRDefault="00BF1BA4" w:rsidP="00C02AA8">
            <w:pPr>
              <w:pStyle w:val="Heading3"/>
              <w:numPr>
                <w:ilvl w:val="2"/>
                <w:numId w:val="8"/>
              </w:numPr>
              <w:rPr>
                <w:lang w:val="en-US"/>
              </w:rPr>
            </w:pPr>
            <w:r w:rsidRPr="004F115F">
              <w:rPr>
                <w:lang w:val="en-US"/>
              </w:rPr>
              <w:lastRenderedPageBreak/>
              <w:t>Srednjedobna sastojina [</w:t>
            </w:r>
            <w:r w:rsidRPr="00A714F8">
              <w:t>H</w:t>
            </w:r>
            <w:r>
              <w:t xml:space="preserve">= </w:t>
            </w:r>
            <w:r w:rsidRPr="004F115F">
              <w:rPr>
                <w:lang w:val="en-US"/>
              </w:rPr>
              <w:t>17-25 m]</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117EED" w:rsidRDefault="00BF1BA4" w:rsidP="00B52A12">
            <w:pPr>
              <w:pStyle w:val="U-TabKlein"/>
              <w:jc w:val="both"/>
              <w:rPr>
                <w:rFonts w:cs="Calibri"/>
                <w:sz w:val="20"/>
                <w:szCs w:val="20"/>
                <w:lang w:val="sr-Latn-RS"/>
              </w:rPr>
            </w:pPr>
            <w:r w:rsidRPr="00997027">
              <w:rPr>
                <w:rFonts w:cs="Calibri"/>
                <w:sz w:val="20"/>
                <w:szCs w:val="20"/>
              </w:rPr>
              <w:t>U</w:t>
            </w:r>
            <w:r w:rsidRPr="00997027">
              <w:rPr>
                <w:rFonts w:cs="Calibri"/>
                <w:sz w:val="20"/>
                <w:szCs w:val="20"/>
                <w:lang w:val="sr-Latn-CS"/>
              </w:rPr>
              <w:t xml:space="preserve"> </w:t>
            </w:r>
            <w:r w:rsidRPr="00997027">
              <w:rPr>
                <w:rFonts w:cs="Calibri"/>
                <w:sz w:val="20"/>
                <w:szCs w:val="20"/>
              </w:rPr>
              <w:t>ovoj</w:t>
            </w:r>
            <w:r w:rsidRPr="00997027">
              <w:rPr>
                <w:rFonts w:cs="Calibri"/>
                <w:sz w:val="20"/>
                <w:szCs w:val="20"/>
                <w:lang w:val="sr-Latn-CS"/>
              </w:rPr>
              <w:t xml:space="preserve"> </w:t>
            </w:r>
            <w:r w:rsidRPr="00997027">
              <w:rPr>
                <w:rFonts w:cs="Calibri"/>
                <w:sz w:val="20"/>
                <w:szCs w:val="20"/>
              </w:rPr>
              <w:t>fazi</w:t>
            </w:r>
            <w:r w:rsidRPr="00997027">
              <w:rPr>
                <w:rFonts w:cs="Calibri"/>
                <w:sz w:val="20"/>
                <w:szCs w:val="20"/>
                <w:lang w:val="sr-Latn-CS"/>
              </w:rPr>
              <w:t xml:space="preserve"> </w:t>
            </w:r>
            <w:r w:rsidRPr="00997027">
              <w:rPr>
                <w:rFonts w:cs="Calibri"/>
                <w:sz w:val="20"/>
                <w:szCs w:val="20"/>
              </w:rPr>
              <w:t>najva</w:t>
            </w:r>
            <w:r w:rsidRPr="00997027">
              <w:rPr>
                <w:rFonts w:cs="Calibri"/>
                <w:sz w:val="20"/>
                <w:szCs w:val="20"/>
                <w:lang w:val="sr-Latn-CS"/>
              </w:rPr>
              <w:t>ž</w:t>
            </w:r>
            <w:r w:rsidRPr="00997027">
              <w:rPr>
                <w:rFonts w:cs="Calibri"/>
                <w:sz w:val="20"/>
                <w:szCs w:val="20"/>
              </w:rPr>
              <w:t>nije</w:t>
            </w:r>
            <w:r w:rsidRPr="00997027">
              <w:rPr>
                <w:rFonts w:cs="Calibri"/>
                <w:sz w:val="20"/>
                <w:szCs w:val="20"/>
                <w:lang w:val="sr-Latn-CS"/>
              </w:rPr>
              <w:t xml:space="preserve"> </w:t>
            </w:r>
            <w:r w:rsidRPr="00997027">
              <w:rPr>
                <w:rFonts w:cs="Calibri"/>
                <w:sz w:val="20"/>
                <w:szCs w:val="20"/>
              </w:rPr>
              <w:t>je</w:t>
            </w:r>
            <w:r w:rsidRPr="00997027">
              <w:rPr>
                <w:rFonts w:cs="Calibri"/>
                <w:sz w:val="20"/>
                <w:szCs w:val="20"/>
                <w:lang w:val="sr-Latn-CS"/>
              </w:rPr>
              <w:t xml:space="preserve"> </w:t>
            </w:r>
            <w:r w:rsidRPr="00997027">
              <w:rPr>
                <w:rFonts w:cs="Calibri"/>
                <w:sz w:val="20"/>
                <w:szCs w:val="20"/>
              </w:rPr>
              <w:t>izbor</w:t>
            </w:r>
            <w:r w:rsidRPr="00997027">
              <w:rPr>
                <w:rFonts w:cs="Calibri"/>
                <w:sz w:val="20"/>
                <w:szCs w:val="20"/>
                <w:lang w:val="sr-Latn-CS"/>
              </w:rPr>
              <w:t xml:space="preserve"> </w:t>
            </w:r>
            <w:r w:rsidRPr="00997027">
              <w:rPr>
                <w:rFonts w:cs="Calibri"/>
                <w:sz w:val="20"/>
                <w:szCs w:val="20"/>
              </w:rPr>
              <w:t>optimalnog</w:t>
            </w:r>
            <w:r w:rsidRPr="00997027">
              <w:rPr>
                <w:rFonts w:cs="Calibri"/>
                <w:sz w:val="20"/>
                <w:szCs w:val="20"/>
                <w:lang w:val="sr-Latn-CS"/>
              </w:rPr>
              <w:t xml:space="preserve"> </w:t>
            </w:r>
            <w:r w:rsidRPr="00997027">
              <w:rPr>
                <w:rFonts w:cs="Calibri"/>
                <w:sz w:val="20"/>
                <w:szCs w:val="20"/>
              </w:rPr>
              <w:t>broja</w:t>
            </w:r>
            <w:r w:rsidRPr="00997027">
              <w:rPr>
                <w:rFonts w:cs="Calibri"/>
                <w:sz w:val="20"/>
                <w:szCs w:val="20"/>
                <w:lang w:val="sr-Latn-CS"/>
              </w:rPr>
              <w:t xml:space="preserve"> </w:t>
            </w:r>
            <w:r w:rsidR="00147EBF">
              <w:rPr>
                <w:rFonts w:cs="Calibri"/>
                <w:sz w:val="20"/>
                <w:szCs w:val="20"/>
              </w:rPr>
              <w:t xml:space="preserve">SB </w:t>
            </w:r>
            <w:r w:rsidRPr="00997027">
              <w:rPr>
                <w:rFonts w:cs="Calibri"/>
                <w:sz w:val="20"/>
                <w:szCs w:val="20"/>
              </w:rPr>
              <w:t>i</w:t>
            </w:r>
            <w:r w:rsidRPr="00997027">
              <w:rPr>
                <w:rFonts w:cs="Calibri"/>
                <w:sz w:val="20"/>
                <w:szCs w:val="20"/>
                <w:lang w:val="sr-Latn-CS"/>
              </w:rPr>
              <w:t xml:space="preserve"> </w:t>
            </w:r>
            <w:r w:rsidRPr="00997027">
              <w:rPr>
                <w:rFonts w:cs="Calibri"/>
                <w:sz w:val="20"/>
                <w:szCs w:val="20"/>
              </w:rPr>
              <w:t>odr</w:t>
            </w:r>
            <w:r w:rsidRPr="00997027">
              <w:rPr>
                <w:rFonts w:cs="Calibri"/>
                <w:sz w:val="20"/>
                <w:szCs w:val="20"/>
                <w:lang w:val="sr-Latn-CS"/>
              </w:rPr>
              <w:t>ž</w:t>
            </w:r>
            <w:r w:rsidRPr="00997027">
              <w:rPr>
                <w:rFonts w:cs="Calibri"/>
                <w:sz w:val="20"/>
                <w:szCs w:val="20"/>
              </w:rPr>
              <w:t>avanje</w:t>
            </w:r>
            <w:r w:rsidRPr="00997027">
              <w:rPr>
                <w:rFonts w:cs="Calibri"/>
                <w:sz w:val="20"/>
                <w:szCs w:val="20"/>
                <w:lang w:val="sr-Latn-CS"/>
              </w:rPr>
              <w:t xml:space="preserve"> </w:t>
            </w:r>
            <w:r w:rsidRPr="00997027">
              <w:rPr>
                <w:rFonts w:cs="Calibri"/>
                <w:sz w:val="20"/>
                <w:szCs w:val="20"/>
              </w:rPr>
              <w:t>slobodnog</w:t>
            </w:r>
            <w:r w:rsidRPr="00997027">
              <w:rPr>
                <w:rFonts w:cs="Calibri"/>
                <w:sz w:val="20"/>
                <w:szCs w:val="20"/>
                <w:lang w:val="sr-Latn-CS"/>
              </w:rPr>
              <w:t xml:space="preserve"> </w:t>
            </w:r>
            <w:r w:rsidRPr="00997027">
              <w:rPr>
                <w:rFonts w:cs="Calibri"/>
                <w:sz w:val="20"/>
                <w:szCs w:val="20"/>
              </w:rPr>
              <w:t>prostora</w:t>
            </w:r>
            <w:r w:rsidRPr="00997027">
              <w:rPr>
                <w:rFonts w:cs="Calibri"/>
                <w:sz w:val="20"/>
                <w:szCs w:val="20"/>
                <w:lang w:val="sr-Latn-CS"/>
              </w:rPr>
              <w:t xml:space="preserve"> </w:t>
            </w:r>
            <w:r w:rsidRPr="00997027">
              <w:rPr>
                <w:rFonts w:cs="Calibri"/>
                <w:sz w:val="20"/>
                <w:szCs w:val="20"/>
              </w:rPr>
              <w:t>za</w:t>
            </w:r>
            <w:r w:rsidRPr="00997027">
              <w:rPr>
                <w:rFonts w:cs="Calibri"/>
                <w:sz w:val="20"/>
                <w:szCs w:val="20"/>
                <w:lang w:val="sr-Latn-CS"/>
              </w:rPr>
              <w:t xml:space="preserve"> </w:t>
            </w:r>
            <w:r w:rsidRPr="00997027">
              <w:rPr>
                <w:rFonts w:cs="Calibri"/>
                <w:sz w:val="20"/>
                <w:szCs w:val="20"/>
              </w:rPr>
              <w:t>rast</w:t>
            </w:r>
            <w:r w:rsidRPr="00997027">
              <w:rPr>
                <w:rFonts w:cs="Calibri"/>
                <w:sz w:val="20"/>
                <w:szCs w:val="20"/>
                <w:lang w:val="sr-Latn-CS"/>
              </w:rPr>
              <w:t xml:space="preserve"> </w:t>
            </w:r>
            <w:r w:rsidR="00775A5E">
              <w:rPr>
                <w:rFonts w:cs="Calibri"/>
                <w:sz w:val="20"/>
                <w:szCs w:val="20"/>
                <w:lang w:val="sr-Latn-CS"/>
              </w:rPr>
              <w:t xml:space="preserve">njihovih </w:t>
            </w:r>
            <w:r w:rsidRPr="00997027">
              <w:rPr>
                <w:rFonts w:cs="Calibri"/>
                <w:sz w:val="20"/>
                <w:szCs w:val="20"/>
              </w:rPr>
              <w:t>kr</w:t>
            </w:r>
            <w:r w:rsidR="002D53E6">
              <w:rPr>
                <w:rFonts w:cs="Calibri"/>
                <w:sz w:val="20"/>
                <w:szCs w:val="20"/>
              </w:rPr>
              <w:t>ošnji</w:t>
            </w:r>
            <w:r>
              <w:rPr>
                <w:rFonts w:cs="Calibri"/>
                <w:sz w:val="20"/>
                <w:szCs w:val="20"/>
              </w:rPr>
              <w:t>,</w:t>
            </w:r>
            <w:r w:rsidRPr="00997027">
              <w:rPr>
                <w:rFonts w:cs="Calibri"/>
                <w:sz w:val="20"/>
                <w:szCs w:val="20"/>
                <w:lang w:val="sr-Latn-CS"/>
              </w:rPr>
              <w:t xml:space="preserve"> </w:t>
            </w:r>
            <w:r w:rsidRPr="00997027">
              <w:rPr>
                <w:rFonts w:cs="Calibri"/>
                <w:sz w:val="20"/>
                <w:szCs w:val="20"/>
              </w:rPr>
              <w:t>uklanjanjem</w:t>
            </w:r>
            <w:r w:rsidRPr="00997027">
              <w:rPr>
                <w:rFonts w:cs="Calibri"/>
                <w:sz w:val="20"/>
                <w:szCs w:val="20"/>
                <w:lang w:val="sr-Latn-CS"/>
              </w:rPr>
              <w:t xml:space="preserve"> </w:t>
            </w:r>
            <w:r w:rsidRPr="00997027">
              <w:rPr>
                <w:rFonts w:cs="Calibri"/>
                <w:sz w:val="20"/>
                <w:szCs w:val="20"/>
              </w:rPr>
              <w:t>najvitalnijih</w:t>
            </w:r>
            <w:r w:rsidRPr="00997027">
              <w:rPr>
                <w:rFonts w:cs="Calibri"/>
                <w:sz w:val="20"/>
                <w:szCs w:val="20"/>
                <w:lang w:val="sr-Latn-CS"/>
              </w:rPr>
              <w:t xml:space="preserve"> </w:t>
            </w:r>
            <w:r w:rsidRPr="00997027">
              <w:rPr>
                <w:rFonts w:cs="Calibri"/>
                <w:sz w:val="20"/>
                <w:szCs w:val="20"/>
              </w:rPr>
              <w:t>konkurenata</w:t>
            </w:r>
            <w:r w:rsidRPr="00997027">
              <w:rPr>
                <w:rFonts w:cs="Calibri"/>
                <w:sz w:val="20"/>
                <w:szCs w:val="20"/>
                <w:lang w:val="sr-Latn-CS"/>
              </w:rPr>
              <w:t xml:space="preserve"> (</w:t>
            </w:r>
            <w:r w:rsidRPr="00997027">
              <w:rPr>
                <w:rFonts w:cs="Calibri"/>
                <w:sz w:val="20"/>
                <w:szCs w:val="20"/>
              </w:rPr>
              <w:t>stabla</w:t>
            </w:r>
            <w:r w:rsidRPr="00997027">
              <w:rPr>
                <w:rFonts w:cs="Calibri"/>
                <w:sz w:val="20"/>
                <w:szCs w:val="20"/>
                <w:lang w:val="sr-Latn-CS"/>
              </w:rPr>
              <w:t xml:space="preserve"> </w:t>
            </w:r>
            <w:r w:rsidRPr="00997027">
              <w:rPr>
                <w:rFonts w:cs="Calibri"/>
                <w:sz w:val="20"/>
                <w:szCs w:val="20"/>
              </w:rPr>
              <w:t>budu</w:t>
            </w:r>
            <w:r w:rsidRPr="00997027">
              <w:rPr>
                <w:rFonts w:cs="Calibri"/>
                <w:sz w:val="20"/>
                <w:szCs w:val="20"/>
                <w:lang w:val="sr-Latn-CS"/>
              </w:rPr>
              <w:t>ć</w:t>
            </w:r>
            <w:r w:rsidRPr="00997027">
              <w:rPr>
                <w:rFonts w:cs="Calibri"/>
                <w:sz w:val="20"/>
                <w:szCs w:val="20"/>
              </w:rPr>
              <w:t>nosti</w:t>
            </w:r>
            <w:r w:rsidRPr="00997027">
              <w:rPr>
                <w:rFonts w:cs="Calibri"/>
                <w:sz w:val="20"/>
                <w:szCs w:val="20"/>
                <w:lang w:val="sr-Latn-CS"/>
              </w:rPr>
              <w:t xml:space="preserve"> </w:t>
            </w:r>
            <w:r w:rsidRPr="00997027">
              <w:rPr>
                <w:rFonts w:cs="Calibri"/>
                <w:sz w:val="20"/>
                <w:szCs w:val="20"/>
              </w:rPr>
              <w:t>trebaju</w:t>
            </w:r>
            <w:r w:rsidRPr="00997027">
              <w:rPr>
                <w:rFonts w:cs="Calibri"/>
                <w:sz w:val="20"/>
                <w:szCs w:val="20"/>
                <w:lang w:val="sr-Latn-CS"/>
              </w:rPr>
              <w:t xml:space="preserve"> </w:t>
            </w:r>
            <w:r w:rsidRPr="00997027">
              <w:rPr>
                <w:rFonts w:cs="Calibri"/>
                <w:sz w:val="20"/>
                <w:szCs w:val="20"/>
              </w:rPr>
              <w:t>rasti</w:t>
            </w:r>
            <w:r w:rsidRPr="00997027">
              <w:rPr>
                <w:rFonts w:cs="Calibri"/>
                <w:sz w:val="20"/>
                <w:szCs w:val="20"/>
                <w:lang w:val="sr-Latn-CS"/>
              </w:rPr>
              <w:t xml:space="preserve"> </w:t>
            </w:r>
            <w:r w:rsidRPr="00997027">
              <w:rPr>
                <w:rFonts w:cs="Calibri"/>
                <w:sz w:val="20"/>
                <w:szCs w:val="20"/>
              </w:rPr>
              <w:t>bez</w:t>
            </w:r>
            <w:r w:rsidRPr="00997027">
              <w:rPr>
                <w:rFonts w:cs="Calibri"/>
                <w:sz w:val="20"/>
                <w:szCs w:val="20"/>
                <w:lang w:val="sr-Latn-CS"/>
              </w:rPr>
              <w:t xml:space="preserve"> </w:t>
            </w:r>
            <w:r w:rsidRPr="00997027">
              <w:rPr>
                <w:rFonts w:cs="Calibri"/>
                <w:sz w:val="20"/>
                <w:szCs w:val="20"/>
              </w:rPr>
              <w:t>zasene</w:t>
            </w:r>
            <w:r w:rsidRPr="00997027">
              <w:rPr>
                <w:rFonts w:cs="Calibri"/>
                <w:sz w:val="20"/>
                <w:szCs w:val="20"/>
                <w:lang w:val="sr-Latn-CS"/>
              </w:rPr>
              <w:t xml:space="preserve"> </w:t>
            </w:r>
            <w:r w:rsidRPr="00997027">
              <w:rPr>
                <w:rFonts w:cs="Calibri"/>
                <w:sz w:val="20"/>
                <w:szCs w:val="20"/>
              </w:rPr>
              <w:t>naj</w:t>
            </w:r>
            <w:r w:rsidR="002D53E6">
              <w:rPr>
                <w:rFonts w:cs="Calibri"/>
                <w:sz w:val="20"/>
                <w:szCs w:val="20"/>
              </w:rPr>
              <w:t>jačih</w:t>
            </w:r>
            <w:r w:rsidRPr="00997027">
              <w:rPr>
                <w:rFonts w:cs="Calibri"/>
                <w:sz w:val="20"/>
                <w:szCs w:val="20"/>
                <w:lang w:val="sr-Latn-CS"/>
              </w:rPr>
              <w:t xml:space="preserve"> </w:t>
            </w:r>
            <w:r w:rsidRPr="00997027">
              <w:rPr>
                <w:rFonts w:cs="Calibri"/>
                <w:sz w:val="20"/>
                <w:szCs w:val="20"/>
              </w:rPr>
              <w:t>konkurenata</w:t>
            </w:r>
            <w:r w:rsidRPr="00997027">
              <w:rPr>
                <w:rFonts w:cs="Calibri"/>
                <w:sz w:val="20"/>
                <w:szCs w:val="20"/>
                <w:lang w:val="sr-Latn-CS"/>
              </w:rPr>
              <w:t xml:space="preserve">). </w:t>
            </w:r>
            <w:r w:rsidRPr="00997027">
              <w:rPr>
                <w:rFonts w:cs="Calibri"/>
                <w:sz w:val="20"/>
                <w:szCs w:val="20"/>
              </w:rPr>
              <w:t>Prilikom</w:t>
            </w:r>
            <w:r w:rsidRPr="00117EED">
              <w:rPr>
                <w:rFonts w:cs="Calibri"/>
                <w:sz w:val="20"/>
                <w:szCs w:val="20"/>
                <w:lang w:val="sr-Latn-CS"/>
              </w:rPr>
              <w:t xml:space="preserve"> </w:t>
            </w:r>
            <w:r w:rsidRPr="00997027">
              <w:rPr>
                <w:rFonts w:cs="Calibri"/>
                <w:sz w:val="20"/>
                <w:szCs w:val="20"/>
              </w:rPr>
              <w:t>prethodnih</w:t>
            </w:r>
            <w:r w:rsidRPr="00117EED">
              <w:rPr>
                <w:rFonts w:cs="Calibri"/>
                <w:sz w:val="20"/>
                <w:szCs w:val="20"/>
                <w:lang w:val="sr-Latn-CS"/>
              </w:rPr>
              <w:t xml:space="preserve"> </w:t>
            </w:r>
            <w:r w:rsidRPr="00997027">
              <w:rPr>
                <w:rFonts w:cs="Calibri"/>
                <w:sz w:val="20"/>
                <w:szCs w:val="20"/>
              </w:rPr>
              <w:t>zahvata</w:t>
            </w:r>
            <w:r w:rsidRPr="00117EED">
              <w:rPr>
                <w:rFonts w:cs="Calibri"/>
                <w:sz w:val="20"/>
                <w:szCs w:val="20"/>
                <w:lang w:val="sr-Latn-CS"/>
              </w:rPr>
              <w:t xml:space="preserve"> </w:t>
            </w:r>
            <w:r w:rsidRPr="00997027">
              <w:rPr>
                <w:rFonts w:cs="Calibri"/>
                <w:sz w:val="20"/>
                <w:szCs w:val="20"/>
              </w:rPr>
              <w:t>u</w:t>
            </w:r>
            <w:r w:rsidRPr="00117EED">
              <w:rPr>
                <w:rFonts w:cs="Calibri"/>
                <w:sz w:val="20"/>
                <w:szCs w:val="20"/>
                <w:lang w:val="sr-Latn-CS"/>
              </w:rPr>
              <w:t xml:space="preserve"> </w:t>
            </w:r>
            <w:r w:rsidRPr="00997027">
              <w:rPr>
                <w:rFonts w:cs="Calibri"/>
                <w:sz w:val="20"/>
                <w:szCs w:val="20"/>
              </w:rPr>
              <w:t>doba</w:t>
            </w:r>
            <w:r w:rsidRPr="00117EED">
              <w:rPr>
                <w:rFonts w:cs="Calibri"/>
                <w:sz w:val="20"/>
                <w:szCs w:val="20"/>
                <w:lang w:val="sr-Latn-CS"/>
              </w:rPr>
              <w:t xml:space="preserve"> </w:t>
            </w:r>
            <w:r w:rsidRPr="00997027">
              <w:rPr>
                <w:rFonts w:cs="Calibri"/>
                <w:sz w:val="20"/>
                <w:szCs w:val="20"/>
              </w:rPr>
              <w:t>mladika</w:t>
            </w:r>
            <w:r w:rsidRPr="00117EED">
              <w:rPr>
                <w:rFonts w:cs="Calibri"/>
                <w:sz w:val="20"/>
                <w:szCs w:val="20"/>
                <w:lang w:val="sr-Latn-CS"/>
              </w:rPr>
              <w:t xml:space="preserve"> </w:t>
            </w:r>
            <w:r w:rsidRPr="00997027">
              <w:rPr>
                <w:rFonts w:cs="Calibri"/>
                <w:sz w:val="20"/>
                <w:szCs w:val="20"/>
              </w:rPr>
              <w:t>odabrana</w:t>
            </w:r>
            <w:r w:rsidRPr="00117EED">
              <w:rPr>
                <w:rFonts w:cs="Calibri"/>
                <w:sz w:val="20"/>
                <w:szCs w:val="20"/>
                <w:lang w:val="sr-Latn-CS"/>
              </w:rPr>
              <w:t xml:space="preserve"> </w:t>
            </w:r>
            <w:r w:rsidRPr="00997027">
              <w:rPr>
                <w:rFonts w:cs="Calibri"/>
                <w:sz w:val="20"/>
                <w:szCs w:val="20"/>
              </w:rPr>
              <w:t>su</w:t>
            </w:r>
            <w:r w:rsidRPr="00117EED">
              <w:rPr>
                <w:rFonts w:cs="Calibri"/>
                <w:sz w:val="20"/>
                <w:szCs w:val="20"/>
                <w:lang w:val="sr-Latn-CS"/>
              </w:rPr>
              <w:t xml:space="preserve"> </w:t>
            </w:r>
            <w:r w:rsidRPr="00997027">
              <w:rPr>
                <w:rFonts w:cs="Calibri"/>
                <w:sz w:val="20"/>
                <w:szCs w:val="20"/>
              </w:rPr>
              <w:t>PSB</w:t>
            </w:r>
            <w:r w:rsidRPr="00117EED">
              <w:rPr>
                <w:rFonts w:cs="Calibri"/>
                <w:sz w:val="20"/>
                <w:szCs w:val="20"/>
                <w:lang w:val="sr-Latn-CS"/>
              </w:rPr>
              <w:t xml:space="preserve"> </w:t>
            </w:r>
            <w:r w:rsidRPr="00997027">
              <w:rPr>
                <w:rFonts w:cs="Calibri"/>
                <w:sz w:val="20"/>
                <w:szCs w:val="20"/>
              </w:rPr>
              <w:t>i</w:t>
            </w:r>
            <w:r w:rsidRPr="00117EED">
              <w:rPr>
                <w:rFonts w:cs="Calibri"/>
                <w:sz w:val="20"/>
                <w:szCs w:val="20"/>
                <w:lang w:val="sr-Latn-CS"/>
              </w:rPr>
              <w:t xml:space="preserve"> </w:t>
            </w:r>
            <w:r w:rsidRPr="00997027">
              <w:rPr>
                <w:rFonts w:cs="Calibri"/>
                <w:sz w:val="20"/>
                <w:szCs w:val="20"/>
              </w:rPr>
              <w:t>uklonjeni</w:t>
            </w:r>
            <w:r w:rsidRPr="00117EED">
              <w:rPr>
                <w:rFonts w:cs="Calibri"/>
                <w:sz w:val="20"/>
                <w:szCs w:val="20"/>
                <w:lang w:val="sr-Latn-CS"/>
              </w:rPr>
              <w:t xml:space="preserve"> </w:t>
            </w:r>
            <w:r w:rsidRPr="00997027">
              <w:rPr>
                <w:rFonts w:cs="Calibri"/>
                <w:sz w:val="20"/>
                <w:szCs w:val="20"/>
              </w:rPr>
              <w:t>njihovi</w:t>
            </w:r>
            <w:r w:rsidRPr="00117EED">
              <w:rPr>
                <w:rFonts w:cs="Calibri"/>
                <w:sz w:val="20"/>
                <w:szCs w:val="20"/>
                <w:lang w:val="sr-Latn-CS"/>
              </w:rPr>
              <w:t xml:space="preserve"> </w:t>
            </w:r>
            <w:r w:rsidRPr="00997027">
              <w:rPr>
                <w:rFonts w:cs="Calibri"/>
                <w:sz w:val="20"/>
                <w:szCs w:val="20"/>
              </w:rPr>
              <w:t>prvi</w:t>
            </w:r>
            <w:r w:rsidRPr="00117EED">
              <w:rPr>
                <w:rFonts w:cs="Calibri"/>
                <w:sz w:val="20"/>
                <w:szCs w:val="20"/>
                <w:lang w:val="sr-Latn-CS"/>
              </w:rPr>
              <w:t xml:space="preserve"> </w:t>
            </w:r>
            <w:r w:rsidRPr="00997027">
              <w:rPr>
                <w:rFonts w:cs="Calibri"/>
                <w:sz w:val="20"/>
                <w:szCs w:val="20"/>
              </w:rPr>
              <w:t>konkurenti</w:t>
            </w:r>
            <w:r w:rsidRPr="00117EED">
              <w:rPr>
                <w:rFonts w:cs="Calibri"/>
                <w:sz w:val="20"/>
                <w:szCs w:val="20"/>
                <w:lang w:val="sr-Latn-CS"/>
              </w:rPr>
              <w:t xml:space="preserve">. </w:t>
            </w:r>
            <w:r>
              <w:rPr>
                <w:rFonts w:cs="Calibri"/>
                <w:sz w:val="20"/>
                <w:szCs w:val="20"/>
                <w:lang w:val="sr-Latn-RS"/>
              </w:rPr>
              <w:t>Na taj način, jednim delom je p</w:t>
            </w:r>
            <w:r w:rsidRPr="00997027">
              <w:rPr>
                <w:rFonts w:cs="Calibri"/>
                <w:sz w:val="20"/>
                <w:szCs w:val="20"/>
              </w:rPr>
              <w:t>rostorni</w:t>
            </w:r>
            <w:r w:rsidRPr="00117EED">
              <w:rPr>
                <w:rFonts w:cs="Calibri"/>
                <w:sz w:val="20"/>
                <w:szCs w:val="20"/>
                <w:lang w:val="sr-Latn-CS"/>
              </w:rPr>
              <w:t xml:space="preserve"> </w:t>
            </w:r>
            <w:r w:rsidRPr="00997027">
              <w:rPr>
                <w:rFonts w:cs="Calibri"/>
                <w:sz w:val="20"/>
                <w:szCs w:val="20"/>
              </w:rPr>
              <w:t>raspored</w:t>
            </w:r>
            <w:r w:rsidRPr="00117EED">
              <w:rPr>
                <w:rFonts w:cs="Calibri"/>
                <w:sz w:val="20"/>
                <w:szCs w:val="20"/>
                <w:lang w:val="sr-Latn-CS"/>
              </w:rPr>
              <w:t xml:space="preserve"> </w:t>
            </w:r>
            <w:r w:rsidR="002D53E6">
              <w:rPr>
                <w:rFonts w:cs="Calibri"/>
                <w:sz w:val="20"/>
                <w:szCs w:val="20"/>
              </w:rPr>
              <w:t>SB</w:t>
            </w:r>
            <w:r w:rsidRPr="00117EED">
              <w:rPr>
                <w:rFonts w:cs="Calibri"/>
                <w:sz w:val="20"/>
                <w:szCs w:val="20"/>
                <w:lang w:val="sr-Latn-CS"/>
              </w:rPr>
              <w:t xml:space="preserve"> </w:t>
            </w:r>
            <w:r w:rsidRPr="00997027">
              <w:rPr>
                <w:rFonts w:cs="Calibri"/>
                <w:sz w:val="20"/>
                <w:szCs w:val="20"/>
              </w:rPr>
              <w:t>ve</w:t>
            </w:r>
            <w:r w:rsidRPr="00117EED">
              <w:rPr>
                <w:rFonts w:cs="Calibri"/>
                <w:sz w:val="20"/>
                <w:szCs w:val="20"/>
                <w:lang w:val="sr-Latn-CS"/>
              </w:rPr>
              <w:t xml:space="preserve">ć </w:t>
            </w:r>
            <w:r w:rsidRPr="00997027">
              <w:rPr>
                <w:rFonts w:cs="Calibri"/>
                <w:sz w:val="20"/>
                <w:szCs w:val="20"/>
              </w:rPr>
              <w:t>odre</w:t>
            </w:r>
            <w:r w:rsidRPr="00117EED">
              <w:rPr>
                <w:rFonts w:cs="Calibri"/>
                <w:sz w:val="20"/>
                <w:szCs w:val="20"/>
                <w:lang w:val="sr-Latn-CS"/>
              </w:rPr>
              <w:t>đ</w:t>
            </w:r>
            <w:r w:rsidRPr="00997027">
              <w:rPr>
                <w:rFonts w:cs="Calibri"/>
                <w:sz w:val="20"/>
                <w:szCs w:val="20"/>
              </w:rPr>
              <w:t>en</w:t>
            </w:r>
            <w:r>
              <w:rPr>
                <w:rFonts w:cs="Calibri"/>
                <w:sz w:val="20"/>
                <w:szCs w:val="20"/>
                <w:lang w:val="sr-Latn-RS"/>
              </w:rPr>
              <w:t xml:space="preserve">. U ovoj fazi se, konačnim odabirom SB, </w:t>
            </w:r>
            <w:r w:rsidRPr="00117EED">
              <w:rPr>
                <w:rFonts w:cs="Calibri"/>
                <w:sz w:val="20"/>
                <w:szCs w:val="20"/>
                <w:lang w:val="sr-Latn-RS"/>
              </w:rPr>
              <w:t xml:space="preserve">koriguju </w:t>
            </w:r>
            <w:r>
              <w:rPr>
                <w:rFonts w:cs="Calibri"/>
                <w:sz w:val="20"/>
                <w:szCs w:val="20"/>
                <w:lang w:val="sr-Latn-RS"/>
              </w:rPr>
              <w:t xml:space="preserve">eventualne </w:t>
            </w:r>
            <w:r w:rsidRPr="00117EED">
              <w:rPr>
                <w:rFonts w:cs="Calibri"/>
                <w:sz w:val="20"/>
                <w:szCs w:val="20"/>
                <w:lang w:val="sr-Latn-RS"/>
              </w:rPr>
              <w:t>„greške“</w:t>
            </w:r>
            <w:r>
              <w:rPr>
                <w:rFonts w:cs="Calibri"/>
                <w:sz w:val="20"/>
                <w:szCs w:val="20"/>
                <w:lang w:val="sr-Latn-RS"/>
              </w:rPr>
              <w:t xml:space="preserve"> (izgubljen status dominantnog stabla, oštećenje, nepravilan prostorni raspored i slično), </w:t>
            </w:r>
            <w:r w:rsidRPr="00117EED">
              <w:rPr>
                <w:rFonts w:cs="Calibri"/>
                <w:sz w:val="20"/>
                <w:szCs w:val="20"/>
                <w:lang w:val="sr-Latn-RS"/>
              </w:rPr>
              <w:t xml:space="preserve"> koje su nastale prilikom odabira </w:t>
            </w:r>
            <w:r>
              <w:rPr>
                <w:rFonts w:cs="Calibri"/>
                <w:sz w:val="20"/>
                <w:szCs w:val="20"/>
                <w:lang w:val="sr-Latn-RS"/>
              </w:rPr>
              <w:t xml:space="preserve">PSB. </w:t>
            </w:r>
            <w:r w:rsidRPr="00117EED">
              <w:rPr>
                <w:rFonts w:cs="Calibri"/>
                <w:sz w:val="20"/>
                <w:szCs w:val="20"/>
                <w:lang w:val="sr-Latn-RS"/>
              </w:rPr>
              <w:t xml:space="preserve"> </w:t>
            </w:r>
          </w:p>
          <w:p w:rsidR="00BF1BA4" w:rsidRPr="00117EED" w:rsidRDefault="00BF1BA4" w:rsidP="00B52A12">
            <w:pPr>
              <w:pStyle w:val="U-TabKlein"/>
              <w:rPr>
                <w:b/>
                <w:color w:val="000000"/>
                <w:sz w:val="20"/>
                <w:lang w:val="sr-Latn-RS"/>
              </w:rPr>
            </w:pPr>
          </w:p>
          <w:p w:rsidR="00BF1BA4" w:rsidRDefault="00BF1BA4" w:rsidP="00B52A12">
            <w:pPr>
              <w:pStyle w:val="U-TabKlein"/>
              <w:rPr>
                <w:b/>
                <w:color w:val="000000"/>
                <w:sz w:val="20"/>
                <w:lang w:val="sr-Latn-CS"/>
              </w:rPr>
            </w:pPr>
            <w:r w:rsidRPr="00997027">
              <w:rPr>
                <w:b/>
                <w:color w:val="000000"/>
                <w:sz w:val="20"/>
                <w:lang w:val="sr-Latn-CS"/>
              </w:rPr>
              <w:t>Cilj:</w:t>
            </w:r>
          </w:p>
          <w:p w:rsidR="00BF1BA4" w:rsidRPr="006501CC" w:rsidRDefault="00BF1BA4" w:rsidP="00C02AA8">
            <w:pPr>
              <w:numPr>
                <w:ilvl w:val="0"/>
                <w:numId w:val="37"/>
              </w:numPr>
              <w:spacing w:after="0" w:line="240" w:lineRule="auto"/>
              <w:rPr>
                <w:sz w:val="20"/>
                <w:szCs w:val="20"/>
                <w:lang w:val="sr-Latn-CS"/>
              </w:rPr>
            </w:pPr>
            <w:r>
              <w:rPr>
                <w:sz w:val="20"/>
                <w:szCs w:val="20"/>
                <w:lang w:val="sr-Latn-CS"/>
              </w:rPr>
              <w:t>p</w:t>
            </w:r>
            <w:r w:rsidRPr="006501CC">
              <w:rPr>
                <w:sz w:val="20"/>
                <w:szCs w:val="20"/>
                <w:lang w:val="sr-Latn-CS"/>
              </w:rPr>
              <w:t>ostizanje adekvatnih dimenzija kr</w:t>
            </w:r>
            <w:r w:rsidR="00775A5E">
              <w:rPr>
                <w:sz w:val="20"/>
                <w:szCs w:val="20"/>
                <w:lang w:val="sr-Latn-CS"/>
              </w:rPr>
              <w:t>ošnji</w:t>
            </w:r>
            <w:r w:rsidRPr="006501CC">
              <w:rPr>
                <w:sz w:val="20"/>
                <w:szCs w:val="20"/>
                <w:lang w:val="sr-Latn-CS"/>
              </w:rPr>
              <w:t xml:space="preserve"> najkvalitetnijih stabla, kroz pravilan odabir optimalnog broja SB </w:t>
            </w:r>
          </w:p>
          <w:p w:rsidR="00BF1BA4" w:rsidRPr="006501CC" w:rsidRDefault="00BF1BA4" w:rsidP="00C02AA8">
            <w:pPr>
              <w:numPr>
                <w:ilvl w:val="0"/>
                <w:numId w:val="37"/>
              </w:numPr>
              <w:spacing w:after="0" w:line="240" w:lineRule="auto"/>
              <w:rPr>
                <w:sz w:val="20"/>
                <w:szCs w:val="20"/>
                <w:lang w:val="sr-Latn-CS"/>
              </w:rPr>
            </w:pPr>
            <w:r w:rsidRPr="006501CC">
              <w:rPr>
                <w:sz w:val="20"/>
                <w:szCs w:val="20"/>
                <w:lang w:val="sr-Latn-CS"/>
              </w:rPr>
              <w:t>pozitivna selekcija glavne vrste;</w:t>
            </w:r>
          </w:p>
          <w:p w:rsidR="00BF1BA4" w:rsidRPr="004F115F" w:rsidRDefault="00BF1BA4" w:rsidP="00C02AA8">
            <w:pPr>
              <w:numPr>
                <w:ilvl w:val="0"/>
                <w:numId w:val="37"/>
              </w:numPr>
              <w:spacing w:after="0" w:line="240" w:lineRule="auto"/>
              <w:rPr>
                <w:sz w:val="20"/>
                <w:szCs w:val="20"/>
                <w:lang w:val="sr-Latn-CS"/>
              </w:rPr>
            </w:pPr>
            <w:r w:rsidRPr="004F115F">
              <w:rPr>
                <w:sz w:val="20"/>
                <w:szCs w:val="20"/>
                <w:lang w:val="sr-Latn-CS"/>
              </w:rPr>
              <w:t>f</w:t>
            </w:r>
            <w:r w:rsidRPr="004F115F">
              <w:rPr>
                <w:sz w:val="20"/>
                <w:szCs w:val="20"/>
              </w:rPr>
              <w:t>orsiranje</w:t>
            </w:r>
            <w:r w:rsidRPr="004F115F">
              <w:rPr>
                <w:sz w:val="20"/>
                <w:szCs w:val="20"/>
                <w:lang w:val="sr-Latn-CS"/>
              </w:rPr>
              <w:t xml:space="preserve"> </w:t>
            </w:r>
            <w:r w:rsidRPr="004F115F">
              <w:rPr>
                <w:sz w:val="20"/>
                <w:szCs w:val="20"/>
              </w:rPr>
              <w:t>daljeg</w:t>
            </w:r>
            <w:r w:rsidRPr="004F115F">
              <w:rPr>
                <w:sz w:val="20"/>
                <w:szCs w:val="20"/>
                <w:lang w:val="sr-Latn-CS"/>
              </w:rPr>
              <w:t xml:space="preserve"> </w:t>
            </w:r>
            <w:r w:rsidRPr="004F115F">
              <w:rPr>
                <w:sz w:val="20"/>
                <w:szCs w:val="20"/>
              </w:rPr>
              <w:t>neometanog</w:t>
            </w:r>
            <w:r w:rsidRPr="004F115F">
              <w:rPr>
                <w:sz w:val="20"/>
                <w:szCs w:val="20"/>
                <w:lang w:val="sr-Latn-CS"/>
              </w:rPr>
              <w:t xml:space="preserve"> </w:t>
            </w:r>
            <w:r w:rsidRPr="004F115F">
              <w:rPr>
                <w:sz w:val="20"/>
                <w:szCs w:val="20"/>
              </w:rPr>
              <w:t>rasta</w:t>
            </w:r>
            <w:r w:rsidRPr="004F115F">
              <w:rPr>
                <w:sz w:val="20"/>
                <w:szCs w:val="20"/>
                <w:lang w:val="sr-Latn-CS"/>
              </w:rPr>
              <w:t xml:space="preserve"> </w:t>
            </w:r>
            <w:r w:rsidRPr="004F115F">
              <w:rPr>
                <w:sz w:val="20"/>
                <w:szCs w:val="20"/>
              </w:rPr>
              <w:t>i</w:t>
            </w:r>
            <w:r w:rsidRPr="004F115F">
              <w:rPr>
                <w:sz w:val="20"/>
                <w:szCs w:val="20"/>
                <w:lang w:val="sr-Latn-CS"/>
              </w:rPr>
              <w:t xml:space="preserve"> </w:t>
            </w:r>
            <w:r w:rsidRPr="004F115F">
              <w:rPr>
                <w:sz w:val="20"/>
                <w:szCs w:val="20"/>
              </w:rPr>
              <w:t>razvoja</w:t>
            </w:r>
            <w:r w:rsidRPr="004F115F">
              <w:rPr>
                <w:sz w:val="20"/>
                <w:szCs w:val="20"/>
                <w:lang w:val="sr-Latn-CS"/>
              </w:rPr>
              <w:t xml:space="preserve"> </w:t>
            </w:r>
            <w:r w:rsidRPr="004F115F">
              <w:rPr>
                <w:sz w:val="20"/>
                <w:szCs w:val="20"/>
              </w:rPr>
              <w:t>stabala</w:t>
            </w:r>
            <w:r w:rsidRPr="004F115F">
              <w:rPr>
                <w:sz w:val="20"/>
                <w:szCs w:val="20"/>
                <w:lang w:val="sr-Latn-CS"/>
              </w:rPr>
              <w:t xml:space="preserve"> </w:t>
            </w:r>
            <w:r w:rsidRPr="004F115F">
              <w:rPr>
                <w:sz w:val="20"/>
                <w:szCs w:val="20"/>
              </w:rPr>
              <w:t>budu</w:t>
            </w:r>
            <w:r w:rsidRPr="004F115F">
              <w:rPr>
                <w:sz w:val="20"/>
                <w:szCs w:val="20"/>
                <w:lang w:val="sr-Latn-CS"/>
              </w:rPr>
              <w:t>ć</w:t>
            </w:r>
            <w:r w:rsidRPr="004F115F">
              <w:rPr>
                <w:sz w:val="20"/>
                <w:szCs w:val="20"/>
              </w:rPr>
              <w:t>nosti</w:t>
            </w:r>
            <w:r w:rsidRPr="004F115F">
              <w:rPr>
                <w:sz w:val="20"/>
                <w:szCs w:val="20"/>
                <w:lang w:val="sr-Latn-CS"/>
              </w:rPr>
              <w:t xml:space="preserve"> </w:t>
            </w:r>
            <w:r w:rsidRPr="004F115F">
              <w:rPr>
                <w:sz w:val="20"/>
                <w:szCs w:val="20"/>
              </w:rPr>
              <w:t>hrasta</w:t>
            </w:r>
            <w:r w:rsidRPr="004F115F">
              <w:rPr>
                <w:sz w:val="20"/>
                <w:szCs w:val="20"/>
                <w:lang w:val="sr-Latn-CS"/>
              </w:rPr>
              <w:t xml:space="preserve"> </w:t>
            </w:r>
            <w:r w:rsidRPr="004F115F">
              <w:rPr>
                <w:sz w:val="20"/>
                <w:szCs w:val="20"/>
              </w:rPr>
              <w:t>lu</w:t>
            </w:r>
            <w:r w:rsidRPr="004F115F">
              <w:rPr>
                <w:sz w:val="20"/>
                <w:szCs w:val="20"/>
                <w:lang w:val="sr-Latn-CS"/>
              </w:rPr>
              <w:t>ž</w:t>
            </w:r>
            <w:r w:rsidRPr="004F115F">
              <w:rPr>
                <w:sz w:val="20"/>
                <w:szCs w:val="20"/>
              </w:rPr>
              <w:t>njaka</w:t>
            </w:r>
            <w:r w:rsidRPr="004F115F">
              <w:rPr>
                <w:sz w:val="20"/>
                <w:szCs w:val="20"/>
                <w:lang w:val="sr-Latn-CS"/>
              </w:rPr>
              <w:t xml:space="preserve"> </w:t>
            </w:r>
            <w:r w:rsidRPr="004F115F">
              <w:rPr>
                <w:sz w:val="20"/>
                <w:szCs w:val="20"/>
              </w:rPr>
              <w:t>ili</w:t>
            </w:r>
            <w:r w:rsidRPr="004F115F">
              <w:rPr>
                <w:sz w:val="20"/>
                <w:szCs w:val="20"/>
                <w:lang w:val="sr-Latn-CS"/>
              </w:rPr>
              <w:t xml:space="preserve"> visoko vrednih </w:t>
            </w:r>
            <w:r w:rsidRPr="004F115F">
              <w:rPr>
                <w:sz w:val="20"/>
                <w:szCs w:val="20"/>
              </w:rPr>
              <w:t>prime</w:t>
            </w:r>
            <w:r w:rsidRPr="004F115F">
              <w:rPr>
                <w:sz w:val="20"/>
                <w:szCs w:val="20"/>
                <w:lang w:val="sr-Latn-CS"/>
              </w:rPr>
              <w:t>š</w:t>
            </w:r>
            <w:r w:rsidRPr="004F115F">
              <w:rPr>
                <w:sz w:val="20"/>
                <w:szCs w:val="20"/>
              </w:rPr>
              <w:t>anih</w:t>
            </w:r>
            <w:r w:rsidRPr="004F115F">
              <w:rPr>
                <w:sz w:val="20"/>
                <w:szCs w:val="20"/>
                <w:lang w:val="sr-Latn-CS"/>
              </w:rPr>
              <w:t xml:space="preserve"> </w:t>
            </w:r>
            <w:r w:rsidRPr="004F115F">
              <w:rPr>
                <w:sz w:val="20"/>
                <w:szCs w:val="20"/>
              </w:rPr>
              <w:t>vrsta</w:t>
            </w:r>
            <w:r w:rsidRPr="004F115F">
              <w:rPr>
                <w:sz w:val="20"/>
                <w:szCs w:val="20"/>
                <w:lang w:val="sr-Latn-CS"/>
              </w:rPr>
              <w:t xml:space="preserve"> </w:t>
            </w:r>
            <w:r w:rsidRPr="004F115F">
              <w:rPr>
                <w:sz w:val="20"/>
                <w:szCs w:val="20"/>
              </w:rPr>
              <w:t>drve</w:t>
            </w:r>
            <w:r w:rsidRPr="004F115F">
              <w:rPr>
                <w:sz w:val="20"/>
                <w:szCs w:val="20"/>
                <w:lang w:val="sr-Latn-CS"/>
              </w:rPr>
              <w:t>ć</w:t>
            </w:r>
            <w:r w:rsidRPr="004F115F">
              <w:rPr>
                <w:sz w:val="20"/>
                <w:szCs w:val="20"/>
              </w:rPr>
              <w:t>a</w:t>
            </w:r>
            <w:r w:rsidRPr="004F115F">
              <w:rPr>
                <w:sz w:val="20"/>
                <w:szCs w:val="20"/>
                <w:lang w:val="sr-Latn-CS"/>
              </w:rPr>
              <w:t>;</w:t>
            </w:r>
          </w:p>
          <w:p w:rsidR="00BF1BA4" w:rsidRPr="004F115F" w:rsidRDefault="00BF1BA4" w:rsidP="00C02AA8">
            <w:pPr>
              <w:pStyle w:val="ListParagraph"/>
              <w:numPr>
                <w:ilvl w:val="0"/>
                <w:numId w:val="37"/>
              </w:numPr>
              <w:spacing w:after="0" w:line="276" w:lineRule="auto"/>
              <w:rPr>
                <w:sz w:val="20"/>
                <w:szCs w:val="20"/>
                <w:lang w:val="sr-Latn-CS"/>
              </w:rPr>
            </w:pPr>
            <w:r w:rsidRPr="004F115F">
              <w:rPr>
                <w:sz w:val="20"/>
                <w:szCs w:val="20"/>
                <w:lang w:val="sr-Latn-CS"/>
              </w:rPr>
              <w:t>održavanje željene mešovitosti sastojine;</w:t>
            </w:r>
            <w:r w:rsidR="00D47F83">
              <w:rPr>
                <w:sz w:val="20"/>
                <w:szCs w:val="20"/>
                <w:lang w:val="sr-Latn-CS"/>
              </w:rPr>
              <w:t xml:space="preserve"> </w:t>
            </w:r>
          </w:p>
          <w:p w:rsidR="00BF1BA4" w:rsidRPr="006501CC" w:rsidRDefault="00BF1BA4" w:rsidP="00C02AA8">
            <w:pPr>
              <w:pStyle w:val="ListParagraph"/>
              <w:numPr>
                <w:ilvl w:val="0"/>
                <w:numId w:val="37"/>
              </w:numPr>
              <w:spacing w:after="200" w:line="276" w:lineRule="auto"/>
              <w:rPr>
                <w:color w:val="000000"/>
                <w:sz w:val="20"/>
                <w:lang w:val="sr-Latn-CS"/>
              </w:rPr>
            </w:pPr>
            <w:r>
              <w:rPr>
                <w:color w:val="000000"/>
                <w:sz w:val="20"/>
                <w:lang w:val="sr-Latn-CS"/>
              </w:rPr>
              <w:t xml:space="preserve">u </w:t>
            </w:r>
            <w:r w:rsidRPr="006501CC">
              <w:rPr>
                <w:color w:val="000000"/>
                <w:sz w:val="20"/>
                <w:lang w:val="sr-Latn-CS"/>
              </w:rPr>
              <w:t>kvalitetno nehomogenim sastojinama moguće je izabrati najvitalnija/najkvalitetnija stabla u grupama</w:t>
            </w:r>
            <w:r w:rsidR="00D47F83">
              <w:rPr>
                <w:color w:val="000000"/>
                <w:sz w:val="20"/>
                <w:lang w:val="sr-Latn-CS"/>
              </w:rPr>
              <w:t>.</w:t>
            </w:r>
            <w:r w:rsidRPr="006501CC">
              <w:rPr>
                <w:color w:val="000000"/>
                <w:sz w:val="20"/>
                <w:lang w:val="sr-Latn-CS"/>
              </w:rPr>
              <w:t xml:space="preserve"> </w:t>
            </w:r>
          </w:p>
          <w:p w:rsidR="00BF1BA4" w:rsidRPr="006501CC" w:rsidRDefault="00BF1BA4" w:rsidP="00B52A12">
            <w:pPr>
              <w:rPr>
                <w:b/>
                <w:sz w:val="20"/>
                <w:szCs w:val="20"/>
                <w:lang w:val="sr-Latn-CS"/>
              </w:rPr>
            </w:pPr>
            <w:r w:rsidRPr="00997027">
              <w:rPr>
                <w:rFonts w:cs="Calibri"/>
                <w:szCs w:val="18"/>
                <w:lang w:val="sr-Latn-CS"/>
              </w:rPr>
              <w:t xml:space="preserve"> </w:t>
            </w:r>
            <w:r w:rsidRPr="00521105">
              <w:rPr>
                <w:b/>
                <w:sz w:val="20"/>
                <w:szCs w:val="20"/>
                <w:lang w:val="en-GB"/>
              </w:rPr>
              <w:t>Mere</w:t>
            </w:r>
            <w:r w:rsidRPr="006501CC">
              <w:rPr>
                <w:b/>
                <w:sz w:val="20"/>
                <w:szCs w:val="20"/>
                <w:lang w:val="sr-Latn-CS"/>
              </w:rPr>
              <w:t xml:space="preserve"> </w:t>
            </w:r>
            <w:r w:rsidRPr="00521105">
              <w:rPr>
                <w:b/>
                <w:sz w:val="20"/>
                <w:szCs w:val="20"/>
                <w:lang w:val="en-GB"/>
              </w:rPr>
              <w:t>za</w:t>
            </w:r>
            <w:r w:rsidRPr="006501CC">
              <w:rPr>
                <w:b/>
                <w:sz w:val="20"/>
                <w:szCs w:val="20"/>
                <w:lang w:val="sr-Latn-CS"/>
              </w:rPr>
              <w:t xml:space="preserve"> </w:t>
            </w:r>
            <w:r w:rsidRPr="00521105">
              <w:rPr>
                <w:b/>
                <w:sz w:val="20"/>
                <w:szCs w:val="20"/>
                <w:lang w:val="en-GB"/>
              </w:rPr>
              <w:t>ostvarivanje</w:t>
            </w:r>
            <w:r w:rsidRPr="006501CC">
              <w:rPr>
                <w:b/>
                <w:sz w:val="20"/>
                <w:szCs w:val="20"/>
                <w:lang w:val="sr-Latn-CS"/>
              </w:rPr>
              <w:t xml:space="preserve"> </w:t>
            </w:r>
            <w:r w:rsidRPr="00521105">
              <w:rPr>
                <w:b/>
                <w:sz w:val="20"/>
                <w:szCs w:val="20"/>
                <w:lang w:val="en-GB"/>
              </w:rPr>
              <w:t>postavljenih</w:t>
            </w:r>
            <w:r w:rsidRPr="006501CC">
              <w:rPr>
                <w:b/>
                <w:sz w:val="20"/>
                <w:szCs w:val="20"/>
                <w:lang w:val="sr-Latn-CS"/>
              </w:rPr>
              <w:t xml:space="preserve"> </w:t>
            </w:r>
            <w:r w:rsidRPr="00521105">
              <w:rPr>
                <w:b/>
                <w:sz w:val="20"/>
                <w:szCs w:val="20"/>
                <w:lang w:val="en-GB"/>
              </w:rPr>
              <w:t>ciljeva</w:t>
            </w:r>
            <w:r w:rsidRPr="006501CC">
              <w:rPr>
                <w:b/>
                <w:sz w:val="20"/>
                <w:szCs w:val="20"/>
                <w:lang w:val="sr-Latn-CS"/>
              </w:rPr>
              <w:t>:</w:t>
            </w:r>
          </w:p>
          <w:p w:rsidR="00BF1BA4" w:rsidRPr="00D47F83" w:rsidRDefault="00BF1BA4" w:rsidP="00C02AA8">
            <w:pPr>
              <w:pStyle w:val="U-TabAufzKlein"/>
              <w:numPr>
                <w:ilvl w:val="0"/>
                <w:numId w:val="19"/>
              </w:numPr>
              <w:rPr>
                <w:rFonts w:cs="Calibri"/>
                <w:b/>
                <w:sz w:val="20"/>
                <w:lang w:val="sr-Latn-CS"/>
              </w:rPr>
            </w:pPr>
            <w:r w:rsidRPr="00B33EE3">
              <w:rPr>
                <w:rFonts w:cs="Calibri"/>
                <w:sz w:val="20"/>
                <w:lang w:val="en-US"/>
              </w:rPr>
              <w:t>odabir</w:t>
            </w:r>
            <w:r w:rsidRPr="00D47F83">
              <w:rPr>
                <w:rFonts w:cs="Calibri"/>
                <w:sz w:val="20"/>
                <w:lang w:val="sr-Latn-CS"/>
              </w:rPr>
              <w:t xml:space="preserve"> </w:t>
            </w:r>
            <w:r w:rsidRPr="00FC5FBE">
              <w:rPr>
                <w:rFonts w:cs="Calibri"/>
                <w:sz w:val="20"/>
                <w:lang w:val="en-US"/>
              </w:rPr>
              <w:t>do</w:t>
            </w:r>
            <w:r w:rsidRPr="00D47F83">
              <w:rPr>
                <w:rFonts w:cs="Calibri"/>
                <w:sz w:val="20"/>
                <w:lang w:val="sr-Latn-CS"/>
              </w:rPr>
              <w:t xml:space="preserve"> 80 </w:t>
            </w:r>
            <w:r w:rsidRPr="00FC5FBE">
              <w:rPr>
                <w:rFonts w:cs="Calibri"/>
                <w:sz w:val="20"/>
                <w:lang w:val="en-US"/>
              </w:rPr>
              <w:t>stabala</w:t>
            </w:r>
            <w:r w:rsidRPr="00D47F83">
              <w:rPr>
                <w:rFonts w:cs="Calibri"/>
                <w:sz w:val="20"/>
                <w:lang w:val="sr-Latn-CS"/>
              </w:rPr>
              <w:t xml:space="preserve"> </w:t>
            </w:r>
            <w:r w:rsidRPr="00FC5FBE">
              <w:rPr>
                <w:rFonts w:cs="Calibri"/>
                <w:sz w:val="20"/>
                <w:lang w:val="en-US"/>
              </w:rPr>
              <w:t>budu</w:t>
            </w:r>
            <w:r w:rsidRPr="00D47F83">
              <w:rPr>
                <w:rFonts w:cs="Calibri"/>
                <w:sz w:val="20"/>
                <w:lang w:val="sr-Latn-CS"/>
              </w:rPr>
              <w:t>ć</w:t>
            </w:r>
            <w:r w:rsidRPr="00FC5FBE">
              <w:rPr>
                <w:rFonts w:cs="Calibri"/>
                <w:sz w:val="20"/>
                <w:lang w:val="en-US"/>
              </w:rPr>
              <w:t>nosti</w:t>
            </w:r>
            <w:r w:rsidRPr="00D47F83">
              <w:rPr>
                <w:rFonts w:cs="Calibri"/>
                <w:sz w:val="20"/>
                <w:lang w:val="sr-Latn-CS"/>
              </w:rPr>
              <w:t xml:space="preserve">, </w:t>
            </w:r>
            <w:r w:rsidRPr="00FC5FBE">
              <w:rPr>
                <w:rFonts w:cs="Calibri"/>
                <w:sz w:val="20"/>
                <w:lang w:val="en-US"/>
              </w:rPr>
              <w:t>na</w:t>
            </w:r>
            <w:r w:rsidRPr="00D47F83">
              <w:rPr>
                <w:rFonts w:cs="Calibri"/>
                <w:sz w:val="20"/>
                <w:lang w:val="sr-Latn-CS"/>
              </w:rPr>
              <w:t xml:space="preserve"> </w:t>
            </w:r>
            <w:r w:rsidRPr="00FC5FBE">
              <w:rPr>
                <w:rFonts w:cs="Calibri"/>
                <w:sz w:val="20"/>
                <w:lang w:val="en-US"/>
              </w:rPr>
              <w:t>rastojanju</w:t>
            </w:r>
            <w:r w:rsidRPr="00D47F83">
              <w:rPr>
                <w:rFonts w:cs="Calibri"/>
                <w:sz w:val="20"/>
                <w:lang w:val="sr-Latn-CS"/>
              </w:rPr>
              <w:t xml:space="preserve"> 12</w:t>
            </w:r>
            <w:r w:rsidR="00D47F83" w:rsidRPr="00D47F83">
              <w:rPr>
                <w:rFonts w:cs="Calibri"/>
                <w:sz w:val="20"/>
                <w:lang w:val="sr-Latn-CS"/>
              </w:rPr>
              <w:t xml:space="preserve">-14 </w:t>
            </w:r>
            <w:r w:rsidR="00D47F83">
              <w:rPr>
                <w:rFonts w:cs="Calibri"/>
                <w:sz w:val="20"/>
                <w:lang w:val="en-US"/>
              </w:rPr>
              <w:t>m</w:t>
            </w:r>
            <w:r w:rsidR="00D47F83" w:rsidRPr="00D47F83">
              <w:rPr>
                <w:rFonts w:cs="Calibri"/>
                <w:sz w:val="20"/>
                <w:lang w:val="sr-Latn-CS"/>
              </w:rPr>
              <w:t xml:space="preserve">, </w:t>
            </w:r>
            <w:r w:rsidRPr="00D47F83">
              <w:rPr>
                <w:rFonts w:cs="Calibri"/>
                <w:sz w:val="20"/>
                <w:lang w:val="sr-Latn-CS"/>
              </w:rPr>
              <w:t xml:space="preserve"> </w:t>
            </w:r>
          </w:p>
          <w:p w:rsidR="00BF1BA4" w:rsidRPr="00B33EE3" w:rsidRDefault="00BF1BA4" w:rsidP="00C02AA8">
            <w:pPr>
              <w:pStyle w:val="U-TabAufzKlein"/>
              <w:numPr>
                <w:ilvl w:val="0"/>
                <w:numId w:val="19"/>
              </w:numPr>
              <w:rPr>
                <w:rFonts w:cs="Calibri"/>
                <w:sz w:val="20"/>
                <w:lang w:val="en-US"/>
              </w:rPr>
            </w:pPr>
            <w:r w:rsidRPr="00B33EE3">
              <w:rPr>
                <w:rFonts w:cs="Calibri"/>
                <w:sz w:val="20"/>
                <w:lang w:val="en-US"/>
              </w:rPr>
              <w:t>uklanjanje</w:t>
            </w:r>
            <w:r w:rsidRPr="00D47F83">
              <w:rPr>
                <w:rFonts w:cs="Calibri"/>
                <w:sz w:val="20"/>
                <w:lang w:val="sr-Latn-CS"/>
              </w:rPr>
              <w:t xml:space="preserve"> </w:t>
            </w:r>
            <w:r w:rsidRPr="00B33EE3">
              <w:rPr>
                <w:rFonts w:cs="Calibri"/>
                <w:sz w:val="20"/>
                <w:lang w:val="en-US"/>
              </w:rPr>
              <w:t>svih</w:t>
            </w:r>
            <w:r w:rsidRPr="00D47F83">
              <w:rPr>
                <w:rFonts w:cs="Calibri"/>
                <w:sz w:val="20"/>
                <w:lang w:val="sr-Latn-CS"/>
              </w:rPr>
              <w:t xml:space="preserve"> </w:t>
            </w:r>
            <w:r w:rsidRPr="00B33EE3">
              <w:rPr>
                <w:rFonts w:cs="Calibri"/>
                <w:sz w:val="20"/>
                <w:lang w:val="en-US"/>
              </w:rPr>
              <w:t>konkurenata koja dodiruju kr</w:t>
            </w:r>
            <w:r w:rsidR="00775A5E">
              <w:rPr>
                <w:rFonts w:cs="Calibri"/>
                <w:sz w:val="20"/>
                <w:lang w:val="en-US"/>
              </w:rPr>
              <w:t>ošnje</w:t>
            </w:r>
            <w:r w:rsidRPr="00B33EE3">
              <w:rPr>
                <w:rFonts w:cs="Calibri"/>
                <w:sz w:val="20"/>
                <w:lang w:val="en-US"/>
              </w:rPr>
              <w:t xml:space="preserve"> stab</w:t>
            </w:r>
            <w:r w:rsidR="00775A5E">
              <w:rPr>
                <w:rFonts w:cs="Calibri"/>
                <w:sz w:val="20"/>
                <w:lang w:val="en-US"/>
              </w:rPr>
              <w:t>ala</w:t>
            </w:r>
            <w:r w:rsidR="00D47F83">
              <w:rPr>
                <w:rFonts w:cs="Calibri"/>
                <w:sz w:val="20"/>
                <w:lang w:val="en-US"/>
              </w:rPr>
              <w:t xml:space="preserve"> budućnosti,</w:t>
            </w:r>
          </w:p>
          <w:p w:rsidR="00BF1BA4" w:rsidRPr="00B33EE3" w:rsidRDefault="00BF1BA4" w:rsidP="00C02AA8">
            <w:pPr>
              <w:pStyle w:val="U-TabAufzKlein"/>
              <w:numPr>
                <w:ilvl w:val="0"/>
                <w:numId w:val="19"/>
              </w:numPr>
              <w:jc w:val="both"/>
              <w:rPr>
                <w:rFonts w:cs="Calibri"/>
                <w:sz w:val="20"/>
                <w:lang w:val="en-US"/>
              </w:rPr>
            </w:pPr>
            <w:r w:rsidRPr="00B33EE3">
              <w:rPr>
                <w:rFonts w:cs="Calibri"/>
                <w:sz w:val="20"/>
                <w:lang w:val="en-US"/>
              </w:rPr>
              <w:t>dalje uklanjanje stabala u cilju reguslisanja potrebne mešovitosti, popravke vitalnosti sastojine (sanitarnih stabala), razbijanja grupa kodominantnih stabala,</w:t>
            </w:r>
          </w:p>
          <w:p w:rsidR="00BF1BA4" w:rsidRPr="00B33EE3" w:rsidRDefault="00BF1BA4" w:rsidP="002D53E6">
            <w:pPr>
              <w:pStyle w:val="U-TabAufzKlein"/>
              <w:numPr>
                <w:ilvl w:val="0"/>
                <w:numId w:val="19"/>
              </w:numPr>
              <w:jc w:val="both"/>
              <w:rPr>
                <w:rFonts w:cs="Calibri"/>
                <w:sz w:val="20"/>
                <w:lang w:val="sr-Latn-CS"/>
              </w:rPr>
            </w:pPr>
            <w:r w:rsidRPr="00B33EE3">
              <w:rPr>
                <w:sz w:val="20"/>
                <w:lang w:val="sr-Latn-RS"/>
              </w:rPr>
              <w:t>i</w:t>
            </w:r>
            <w:r w:rsidRPr="00117EED">
              <w:rPr>
                <w:sz w:val="20"/>
                <w:lang w:val="en-US"/>
              </w:rPr>
              <w:t>ntervencije (proredne zahvate) izvoditi na bazi dinamike visinskog rasta</w:t>
            </w:r>
            <w:r w:rsidRPr="00B33EE3">
              <w:rPr>
                <w:sz w:val="20"/>
                <w:lang w:val="sr-Latn-RS"/>
              </w:rPr>
              <w:t xml:space="preserve"> dominantnih stabala</w:t>
            </w:r>
            <w:r w:rsidR="00D47F83">
              <w:rPr>
                <w:sz w:val="20"/>
                <w:lang w:val="en-US"/>
              </w:rPr>
              <w:t xml:space="preserve"> (povećanja gornje visine sastojine </w:t>
            </w:r>
            <w:r w:rsidRPr="00117EED">
              <w:rPr>
                <w:sz w:val="20"/>
                <w:lang w:val="en-US"/>
              </w:rPr>
              <w:t xml:space="preserve">za 3 m), </w:t>
            </w:r>
            <w:r w:rsidRPr="00B33EE3">
              <w:rPr>
                <w:sz w:val="20"/>
                <w:lang w:val="sr-Latn-RS"/>
              </w:rPr>
              <w:t>u prvom uređajnom periodu 2 puta, u narednim 2 (na staništima najveće proizvodnosti) ili 1 (na staništima dobre proizvodnosti),</w:t>
            </w:r>
            <w:r w:rsidRPr="00B33EE3">
              <w:rPr>
                <w:rFonts w:cs="Calibri"/>
                <w:sz w:val="20"/>
                <w:lang w:val="sr-Latn-CS"/>
              </w:rPr>
              <w:t xml:space="preserve"> </w:t>
            </w:r>
          </w:p>
          <w:p w:rsidR="00BF1BA4" w:rsidRPr="00E4350A" w:rsidRDefault="00BF1BA4" w:rsidP="00B52A12">
            <w:pPr>
              <w:pStyle w:val="U-TabAufzKlein"/>
              <w:numPr>
                <w:ilvl w:val="0"/>
                <w:numId w:val="19"/>
              </w:numPr>
              <w:rPr>
                <w:rFonts w:cs="Calibri"/>
                <w:sz w:val="20"/>
              </w:rPr>
            </w:pPr>
            <w:r w:rsidRPr="00B33EE3">
              <w:rPr>
                <w:rFonts w:cs="Calibri"/>
                <w:sz w:val="20"/>
              </w:rPr>
              <w:t>I</w:t>
            </w:r>
            <w:r w:rsidR="00E4350A">
              <w:rPr>
                <w:rFonts w:cs="Calibri"/>
                <w:sz w:val="20"/>
              </w:rPr>
              <w:t>ntezitet seče manji od prirasta</w:t>
            </w:r>
            <w:r w:rsidR="00D47F83">
              <w:rPr>
                <w:rFonts w:cs="Calibri"/>
                <w:sz w:val="20"/>
              </w:rPr>
              <w:t>.</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A714F8" w:rsidRDefault="00BF1BA4" w:rsidP="00B52A12">
            <w:pPr>
              <w:pStyle w:val="Heading3"/>
              <w:numPr>
                <w:ilvl w:val="0"/>
                <w:numId w:val="0"/>
              </w:numPr>
              <w:rPr>
                <w:rFonts w:eastAsia="Calibri"/>
                <w:b/>
                <w:bCs w:val="0"/>
                <w:sz w:val="18"/>
                <w:szCs w:val="18"/>
              </w:rPr>
            </w:pPr>
            <w:r w:rsidRPr="00A714F8">
              <w:t xml:space="preserve">4.2.5  Faza dozrevanja [H </w:t>
            </w:r>
            <w:r>
              <w:t>=</w:t>
            </w:r>
            <w:r w:rsidRPr="00A714F8">
              <w:t xml:space="preserve"> 25</w:t>
            </w:r>
            <w:r>
              <w:t>-30 m</w:t>
            </w:r>
            <w:r w:rsidRPr="00A714F8">
              <w:t>]</w:t>
            </w:r>
          </w:p>
        </w:tc>
      </w:tr>
      <w:tr w:rsidR="00BF1BA4" w:rsidRPr="00147EBF" w:rsidTr="00B52A12">
        <w:tc>
          <w:tcPr>
            <w:tcW w:w="9214" w:type="dxa"/>
            <w:gridSpan w:val="2"/>
            <w:tcBorders>
              <w:top w:val="single" w:sz="4" w:space="0" w:color="auto"/>
              <w:left w:val="nil"/>
              <w:bottom w:val="single" w:sz="4" w:space="0" w:color="auto"/>
              <w:right w:val="nil"/>
            </w:tcBorders>
            <w:shd w:val="clear" w:color="auto" w:fill="auto"/>
          </w:tcPr>
          <w:p w:rsidR="00BF1BA4" w:rsidRDefault="00BF1BA4" w:rsidP="00B52A12">
            <w:pPr>
              <w:rPr>
                <w:rFonts w:cs="Calibri"/>
                <w:sz w:val="20"/>
                <w:szCs w:val="20"/>
              </w:rPr>
            </w:pPr>
            <w:r w:rsidRPr="00ED3DDB">
              <w:rPr>
                <w:rFonts w:cs="Calibri"/>
                <w:sz w:val="20"/>
                <w:szCs w:val="20"/>
              </w:rPr>
              <w:t>Smernice za gazdovanje u ovoj razvojnoj fazi se ne razlikuju značajno od smernica za gazdovanje srednjodobnim sastojinama. Razlika je u tome, što dozrevajuće sastojine imaju manji broj stabala svih vrsta po jedinici površ</w:t>
            </w:r>
            <w:r>
              <w:rPr>
                <w:rFonts w:cs="Calibri"/>
                <w:sz w:val="20"/>
                <w:szCs w:val="20"/>
              </w:rPr>
              <w:t xml:space="preserve">ine i </w:t>
            </w:r>
            <w:r w:rsidR="00D47F83">
              <w:rPr>
                <w:rFonts w:cs="Calibri"/>
                <w:sz w:val="20"/>
                <w:szCs w:val="20"/>
              </w:rPr>
              <w:t>jačina zahvata</w:t>
            </w:r>
            <w:r>
              <w:rPr>
                <w:rFonts w:cs="Calibri"/>
                <w:sz w:val="20"/>
                <w:szCs w:val="20"/>
              </w:rPr>
              <w:t xml:space="preserve"> je</w:t>
            </w:r>
            <w:r w:rsidRPr="00ED3DDB">
              <w:rPr>
                <w:rFonts w:cs="Calibri"/>
                <w:sz w:val="20"/>
                <w:szCs w:val="20"/>
              </w:rPr>
              <w:t xml:space="preserve"> manj</w:t>
            </w:r>
            <w:r w:rsidR="00D47F83">
              <w:rPr>
                <w:rFonts w:cs="Calibri"/>
                <w:sz w:val="20"/>
                <w:szCs w:val="20"/>
              </w:rPr>
              <w:t>a</w:t>
            </w:r>
            <w:r w:rsidRPr="00ED3DDB">
              <w:rPr>
                <w:rFonts w:cs="Calibri"/>
                <w:sz w:val="20"/>
                <w:szCs w:val="20"/>
              </w:rPr>
              <w:t xml:space="preserve"> nego kod srednjodobnih sastojina.</w:t>
            </w:r>
            <w:r>
              <w:rPr>
                <w:rFonts w:cs="Calibri"/>
                <w:sz w:val="20"/>
                <w:szCs w:val="20"/>
              </w:rPr>
              <w:t xml:space="preserve"> </w:t>
            </w:r>
            <w:r w:rsidRPr="00ED3DDB">
              <w:rPr>
                <w:rFonts w:cs="Calibri"/>
                <w:sz w:val="20"/>
                <w:szCs w:val="20"/>
              </w:rPr>
              <w:t>U ovim sastoj</w:t>
            </w:r>
            <w:r>
              <w:rPr>
                <w:rFonts w:cs="Calibri"/>
                <w:sz w:val="20"/>
                <w:szCs w:val="20"/>
              </w:rPr>
              <w:t xml:space="preserve">inama doznaka je skoncentrisana, uglavnom, </w:t>
            </w:r>
            <w:r w:rsidRPr="00ED3DDB">
              <w:rPr>
                <w:rFonts w:cs="Calibri"/>
                <w:sz w:val="20"/>
                <w:szCs w:val="20"/>
              </w:rPr>
              <w:t>na stabla dominantne vrste i to u cilju održavanja postavljenog ravnomern</w:t>
            </w:r>
            <w:r>
              <w:rPr>
                <w:rFonts w:cs="Calibri"/>
                <w:sz w:val="20"/>
                <w:szCs w:val="20"/>
              </w:rPr>
              <w:t>og</w:t>
            </w:r>
            <w:r w:rsidRPr="00ED3DDB">
              <w:rPr>
                <w:rFonts w:cs="Calibri"/>
                <w:sz w:val="20"/>
                <w:szCs w:val="20"/>
              </w:rPr>
              <w:t xml:space="preserve"> prostornog rasporeda stabala budućn</w:t>
            </w:r>
            <w:r w:rsidR="00D47F83">
              <w:rPr>
                <w:rFonts w:cs="Calibri"/>
                <w:sz w:val="20"/>
                <w:szCs w:val="20"/>
              </w:rPr>
              <w:t>osti, dalje šitenje krošnji i uvećanje debljinskog prirasta.</w:t>
            </w:r>
          </w:p>
          <w:p w:rsidR="00BF1BA4" w:rsidRDefault="00BF1BA4" w:rsidP="00B52A12">
            <w:pPr>
              <w:rPr>
                <w:rFonts w:cs="Calibri"/>
                <w:sz w:val="20"/>
                <w:szCs w:val="20"/>
              </w:rPr>
            </w:pPr>
            <w:r w:rsidRPr="00ED3DDB">
              <w:rPr>
                <w:rFonts w:cs="Calibri"/>
                <w:sz w:val="20"/>
                <w:szCs w:val="20"/>
              </w:rPr>
              <w:t xml:space="preserve"> </w:t>
            </w:r>
          </w:p>
          <w:p w:rsidR="00BF1BA4" w:rsidRPr="00390D53" w:rsidRDefault="00BF1BA4" w:rsidP="00B52A12">
            <w:pPr>
              <w:rPr>
                <w:b/>
                <w:sz w:val="20"/>
                <w:lang w:val="sr-Latn-CS"/>
              </w:rPr>
            </w:pPr>
            <w:r w:rsidRPr="00390D53">
              <w:rPr>
                <w:b/>
                <w:sz w:val="20"/>
                <w:lang w:val="sr-Latn-CS"/>
              </w:rPr>
              <w:t>Cilj:</w:t>
            </w:r>
          </w:p>
          <w:p w:rsidR="00BF1BA4" w:rsidRPr="00117EED" w:rsidRDefault="002D53E6" w:rsidP="00705BE4">
            <w:pPr>
              <w:pStyle w:val="U-TabAufzKlein"/>
              <w:numPr>
                <w:ilvl w:val="0"/>
                <w:numId w:val="35"/>
              </w:numPr>
              <w:jc w:val="both"/>
              <w:rPr>
                <w:sz w:val="20"/>
                <w:lang w:val="sr-Latn-CS"/>
              </w:rPr>
            </w:pPr>
            <w:r>
              <w:rPr>
                <w:sz w:val="20"/>
                <w:lang w:val="sr-Latn-CS"/>
              </w:rPr>
              <w:t>n</w:t>
            </w:r>
            <w:r w:rsidR="00BF1BA4" w:rsidRPr="00B33EE3">
              <w:rPr>
                <w:sz w:val="20"/>
              </w:rPr>
              <w:t>astavak</w:t>
            </w:r>
            <w:r w:rsidR="00BF1BA4" w:rsidRPr="00117EED">
              <w:rPr>
                <w:sz w:val="20"/>
                <w:lang w:val="sr-Latn-CS"/>
              </w:rPr>
              <w:t xml:space="preserve"> </w:t>
            </w:r>
            <w:r w:rsidR="00BF1BA4" w:rsidRPr="00B33EE3">
              <w:rPr>
                <w:sz w:val="20"/>
              </w:rPr>
              <w:t>nege</w:t>
            </w:r>
            <w:r w:rsidR="00BF1BA4" w:rsidRPr="00117EED">
              <w:rPr>
                <w:sz w:val="20"/>
                <w:lang w:val="sr-Latn-CS"/>
              </w:rPr>
              <w:t xml:space="preserve"> </w:t>
            </w:r>
            <w:r w:rsidR="00BF1BA4" w:rsidRPr="00B33EE3">
              <w:rPr>
                <w:sz w:val="20"/>
              </w:rPr>
              <w:t>stabala</w:t>
            </w:r>
            <w:r w:rsidR="00BF1BA4" w:rsidRPr="00117EED">
              <w:rPr>
                <w:sz w:val="20"/>
                <w:lang w:val="sr-Latn-CS"/>
              </w:rPr>
              <w:t xml:space="preserve"> </w:t>
            </w:r>
            <w:r w:rsidR="00BF1BA4" w:rsidRPr="00B33EE3">
              <w:rPr>
                <w:sz w:val="20"/>
              </w:rPr>
              <w:t>budu</w:t>
            </w:r>
            <w:r w:rsidR="00BF1BA4" w:rsidRPr="00117EED">
              <w:rPr>
                <w:sz w:val="20"/>
                <w:lang w:val="sr-Latn-CS"/>
              </w:rPr>
              <w:t>ć</w:t>
            </w:r>
            <w:r w:rsidR="00BF1BA4" w:rsidRPr="00B33EE3">
              <w:rPr>
                <w:sz w:val="20"/>
              </w:rPr>
              <w:t>nosti</w:t>
            </w:r>
            <w:r w:rsidR="00BF1BA4" w:rsidRPr="00117EED">
              <w:rPr>
                <w:sz w:val="20"/>
                <w:lang w:val="sr-Latn-CS"/>
              </w:rPr>
              <w:t xml:space="preserve"> </w:t>
            </w:r>
            <w:r w:rsidR="00BF1BA4" w:rsidRPr="00B33EE3">
              <w:rPr>
                <w:sz w:val="20"/>
              </w:rPr>
              <w:t>u</w:t>
            </w:r>
            <w:r w:rsidR="00BF1BA4" w:rsidRPr="00117EED">
              <w:rPr>
                <w:sz w:val="20"/>
                <w:lang w:val="sr-Latn-CS"/>
              </w:rPr>
              <w:t xml:space="preserve"> </w:t>
            </w:r>
            <w:r w:rsidR="00BF1BA4" w:rsidRPr="00B33EE3">
              <w:rPr>
                <w:sz w:val="20"/>
              </w:rPr>
              <w:t>cilju</w:t>
            </w:r>
            <w:r w:rsidR="00BF1BA4" w:rsidRPr="00117EED">
              <w:rPr>
                <w:sz w:val="20"/>
                <w:lang w:val="sr-Latn-CS"/>
              </w:rPr>
              <w:t xml:space="preserve"> </w:t>
            </w:r>
            <w:r w:rsidR="00BF1BA4" w:rsidRPr="00B33EE3">
              <w:rPr>
                <w:sz w:val="20"/>
              </w:rPr>
              <w:t>razvoja</w:t>
            </w:r>
            <w:r w:rsidR="00BF1BA4" w:rsidRPr="00117EED">
              <w:rPr>
                <w:sz w:val="20"/>
                <w:lang w:val="sr-Latn-CS"/>
              </w:rPr>
              <w:t xml:space="preserve"> </w:t>
            </w:r>
            <w:r w:rsidR="00BF1BA4" w:rsidRPr="00B33EE3">
              <w:rPr>
                <w:sz w:val="20"/>
              </w:rPr>
              <w:t>kro</w:t>
            </w:r>
            <w:r w:rsidR="00BF1BA4" w:rsidRPr="00117EED">
              <w:rPr>
                <w:sz w:val="20"/>
                <w:lang w:val="sr-Latn-CS"/>
              </w:rPr>
              <w:t>š</w:t>
            </w:r>
            <w:r w:rsidR="00BF1BA4" w:rsidRPr="00B33EE3">
              <w:rPr>
                <w:sz w:val="20"/>
              </w:rPr>
              <w:t>ni</w:t>
            </w:r>
            <w:r w:rsidR="00BF1BA4" w:rsidRPr="00117EED">
              <w:rPr>
                <w:sz w:val="20"/>
                <w:lang w:val="sr-Latn-CS"/>
              </w:rPr>
              <w:t xml:space="preserve"> </w:t>
            </w:r>
            <w:r w:rsidR="00BF1BA4" w:rsidRPr="00B33EE3">
              <w:rPr>
                <w:sz w:val="20"/>
              </w:rPr>
              <w:t>stabala</w:t>
            </w:r>
            <w:r w:rsidR="00BF1BA4" w:rsidRPr="00117EED">
              <w:rPr>
                <w:sz w:val="20"/>
                <w:lang w:val="sr-Latn-CS"/>
              </w:rPr>
              <w:t xml:space="preserve"> </w:t>
            </w:r>
            <w:r w:rsidR="00BF1BA4" w:rsidRPr="00B33EE3">
              <w:rPr>
                <w:sz w:val="20"/>
              </w:rPr>
              <w:t>radi</w:t>
            </w:r>
            <w:r w:rsidR="00BF1BA4" w:rsidRPr="00117EED">
              <w:rPr>
                <w:sz w:val="20"/>
                <w:lang w:val="sr-Latn-CS"/>
              </w:rPr>
              <w:t xml:space="preserve"> </w:t>
            </w:r>
            <w:r w:rsidR="00BF1BA4" w:rsidRPr="00B33EE3">
              <w:rPr>
                <w:sz w:val="20"/>
              </w:rPr>
              <w:t>odr</w:t>
            </w:r>
            <w:r w:rsidR="00BF1BA4" w:rsidRPr="00117EED">
              <w:rPr>
                <w:sz w:val="20"/>
                <w:lang w:val="sr-Latn-CS"/>
              </w:rPr>
              <w:t>ž</w:t>
            </w:r>
            <w:r w:rsidR="00BF1BA4" w:rsidRPr="00B33EE3">
              <w:rPr>
                <w:sz w:val="20"/>
              </w:rPr>
              <w:t>avanja</w:t>
            </w:r>
            <w:r w:rsidR="00BF1BA4" w:rsidRPr="00117EED">
              <w:rPr>
                <w:sz w:val="20"/>
                <w:lang w:val="sr-Latn-CS"/>
              </w:rPr>
              <w:t xml:space="preserve"> </w:t>
            </w:r>
            <w:r w:rsidR="00BF1BA4" w:rsidRPr="00B33EE3">
              <w:rPr>
                <w:sz w:val="20"/>
              </w:rPr>
              <w:t>debljnskog</w:t>
            </w:r>
            <w:r w:rsidR="00BF1BA4" w:rsidRPr="00117EED">
              <w:rPr>
                <w:sz w:val="20"/>
                <w:lang w:val="sr-Latn-CS"/>
              </w:rPr>
              <w:t xml:space="preserve"> </w:t>
            </w:r>
            <w:r w:rsidR="00BF1BA4" w:rsidRPr="00B33EE3">
              <w:rPr>
                <w:sz w:val="20"/>
              </w:rPr>
              <w:t>prirasta</w:t>
            </w:r>
            <w:r w:rsidR="00BF1BA4" w:rsidRPr="00117EED">
              <w:rPr>
                <w:sz w:val="20"/>
                <w:lang w:val="sr-Latn-CS"/>
              </w:rPr>
              <w:t xml:space="preserve"> </w:t>
            </w:r>
            <w:r w:rsidR="00BF1BA4" w:rsidRPr="00B33EE3">
              <w:rPr>
                <w:sz w:val="20"/>
              </w:rPr>
              <w:t>na</w:t>
            </w:r>
            <w:r w:rsidR="00BF1BA4" w:rsidRPr="00117EED">
              <w:rPr>
                <w:sz w:val="20"/>
                <w:lang w:val="sr-Latn-CS"/>
              </w:rPr>
              <w:t xml:space="preserve"> ž</w:t>
            </w:r>
            <w:r w:rsidR="00BF1BA4" w:rsidRPr="00B33EE3">
              <w:rPr>
                <w:sz w:val="20"/>
              </w:rPr>
              <w:t>eljenom</w:t>
            </w:r>
            <w:r w:rsidR="00BF1BA4" w:rsidRPr="00117EED">
              <w:rPr>
                <w:sz w:val="20"/>
                <w:lang w:val="sr-Latn-CS"/>
              </w:rPr>
              <w:t xml:space="preserve"> </w:t>
            </w:r>
            <w:r w:rsidR="00BF1BA4" w:rsidRPr="00B33EE3">
              <w:rPr>
                <w:sz w:val="20"/>
              </w:rPr>
              <w:t>nivou</w:t>
            </w:r>
            <w:r w:rsidR="00BF1BA4" w:rsidRPr="00117EED">
              <w:rPr>
                <w:sz w:val="20"/>
                <w:lang w:val="sr-Latn-CS"/>
              </w:rPr>
              <w:t>,</w:t>
            </w:r>
          </w:p>
          <w:p w:rsidR="00BF1BA4" w:rsidRPr="00117EED" w:rsidRDefault="002D53E6" w:rsidP="00C02AA8">
            <w:pPr>
              <w:pStyle w:val="U-TabAufzKlein"/>
              <w:numPr>
                <w:ilvl w:val="0"/>
                <w:numId w:val="35"/>
              </w:numPr>
              <w:rPr>
                <w:sz w:val="20"/>
                <w:lang w:val="sr-Latn-CS"/>
              </w:rPr>
            </w:pPr>
            <w:r>
              <w:rPr>
                <w:sz w:val="20"/>
                <w:lang w:val="sr-Latn-CS"/>
              </w:rPr>
              <w:t>f</w:t>
            </w:r>
            <w:r w:rsidR="00BF1BA4" w:rsidRPr="00B33EE3">
              <w:rPr>
                <w:sz w:val="20"/>
              </w:rPr>
              <w:t>ormiranje</w:t>
            </w:r>
            <w:r w:rsidR="00BF1BA4" w:rsidRPr="00117EED">
              <w:rPr>
                <w:sz w:val="20"/>
                <w:lang w:val="sr-Latn-CS"/>
              </w:rPr>
              <w:t xml:space="preserve"> </w:t>
            </w:r>
            <w:r w:rsidR="00BF1BA4" w:rsidRPr="00B33EE3">
              <w:rPr>
                <w:sz w:val="20"/>
              </w:rPr>
              <w:t>sastojinske</w:t>
            </w:r>
            <w:r w:rsidR="00BF1BA4" w:rsidRPr="00117EED">
              <w:rPr>
                <w:sz w:val="20"/>
                <w:lang w:val="sr-Latn-CS"/>
              </w:rPr>
              <w:t xml:space="preserve"> </w:t>
            </w:r>
            <w:r w:rsidR="00BF1BA4" w:rsidRPr="00B33EE3">
              <w:rPr>
                <w:sz w:val="20"/>
              </w:rPr>
              <w:t>situacije</w:t>
            </w:r>
            <w:r w:rsidR="00BF1BA4" w:rsidRPr="00117EED">
              <w:rPr>
                <w:sz w:val="20"/>
                <w:lang w:val="sr-Latn-CS"/>
              </w:rPr>
              <w:t xml:space="preserve"> </w:t>
            </w:r>
            <w:r w:rsidR="00BF1BA4" w:rsidRPr="00B33EE3">
              <w:rPr>
                <w:sz w:val="20"/>
              </w:rPr>
              <w:t>koja</w:t>
            </w:r>
            <w:r w:rsidR="00BF1BA4" w:rsidRPr="00117EED">
              <w:rPr>
                <w:sz w:val="20"/>
                <w:lang w:val="sr-Latn-CS"/>
              </w:rPr>
              <w:t xml:space="preserve"> </w:t>
            </w:r>
            <w:r w:rsidR="00BF1BA4" w:rsidRPr="00B33EE3">
              <w:rPr>
                <w:sz w:val="20"/>
              </w:rPr>
              <w:t>je</w:t>
            </w:r>
            <w:r w:rsidR="00BF1BA4" w:rsidRPr="00117EED">
              <w:rPr>
                <w:sz w:val="20"/>
                <w:lang w:val="sr-Latn-CS"/>
              </w:rPr>
              <w:t xml:space="preserve"> </w:t>
            </w:r>
            <w:r w:rsidR="00BF1BA4" w:rsidRPr="00B33EE3">
              <w:rPr>
                <w:sz w:val="20"/>
              </w:rPr>
              <w:t>pribli</w:t>
            </w:r>
            <w:r w:rsidR="00BF1BA4" w:rsidRPr="00117EED">
              <w:rPr>
                <w:sz w:val="20"/>
                <w:lang w:val="sr-Latn-CS"/>
              </w:rPr>
              <w:t>ž</w:t>
            </w:r>
            <w:r w:rsidR="00BF1BA4" w:rsidRPr="00B33EE3">
              <w:rPr>
                <w:sz w:val="20"/>
              </w:rPr>
              <w:t>na</w:t>
            </w:r>
            <w:r w:rsidR="00BF1BA4" w:rsidRPr="00117EED">
              <w:rPr>
                <w:sz w:val="20"/>
                <w:lang w:val="sr-Latn-CS"/>
              </w:rPr>
              <w:t xml:space="preserve"> </w:t>
            </w:r>
            <w:r w:rsidR="00BF1BA4" w:rsidRPr="00B33EE3">
              <w:rPr>
                <w:sz w:val="20"/>
              </w:rPr>
              <w:t>sastojini</w:t>
            </w:r>
            <w:r w:rsidR="00BF1BA4" w:rsidRPr="00117EED">
              <w:rPr>
                <w:sz w:val="20"/>
                <w:lang w:val="sr-Latn-CS"/>
              </w:rPr>
              <w:t xml:space="preserve"> </w:t>
            </w:r>
            <w:r w:rsidR="00BF1BA4" w:rsidRPr="00B33EE3">
              <w:rPr>
                <w:sz w:val="20"/>
              </w:rPr>
              <w:t>pripremljenoj</w:t>
            </w:r>
            <w:r w:rsidR="00BF1BA4" w:rsidRPr="00117EED">
              <w:rPr>
                <w:sz w:val="20"/>
                <w:lang w:val="sr-Latn-CS"/>
              </w:rPr>
              <w:t xml:space="preserve"> </w:t>
            </w:r>
            <w:r w:rsidR="00BF1BA4" w:rsidRPr="00B33EE3">
              <w:rPr>
                <w:sz w:val="20"/>
              </w:rPr>
              <w:t>za</w:t>
            </w:r>
            <w:r w:rsidR="00BF1BA4" w:rsidRPr="00117EED">
              <w:rPr>
                <w:sz w:val="20"/>
                <w:lang w:val="sr-Latn-CS"/>
              </w:rPr>
              <w:t xml:space="preserve"> </w:t>
            </w:r>
            <w:r w:rsidR="00BF1BA4" w:rsidRPr="00B33EE3">
              <w:rPr>
                <w:sz w:val="20"/>
              </w:rPr>
              <w:t>obnovu</w:t>
            </w:r>
            <w:r w:rsidR="00BF1BA4" w:rsidRPr="00117EED">
              <w:rPr>
                <w:sz w:val="20"/>
                <w:lang w:val="sr-Latn-CS"/>
              </w:rPr>
              <w:t>.</w:t>
            </w:r>
          </w:p>
          <w:p w:rsidR="00BF1BA4" w:rsidRPr="00595A56" w:rsidRDefault="00BF1BA4" w:rsidP="00B52A12">
            <w:pPr>
              <w:pStyle w:val="U-TabAufzKlein"/>
              <w:numPr>
                <w:ilvl w:val="0"/>
                <w:numId w:val="0"/>
              </w:numPr>
              <w:ind w:left="360" w:hanging="360"/>
              <w:rPr>
                <w:szCs w:val="18"/>
                <w:lang w:val="sr-Latn-CS"/>
              </w:rPr>
            </w:pPr>
            <w:r w:rsidRPr="00595A56">
              <w:rPr>
                <w:szCs w:val="18"/>
                <w:lang w:val="sr-Latn-CS"/>
              </w:rPr>
              <w:t xml:space="preserve"> </w:t>
            </w:r>
          </w:p>
          <w:p w:rsidR="00BF1BA4" w:rsidRPr="006F13B7" w:rsidRDefault="00BF1BA4" w:rsidP="00B52A12">
            <w:pPr>
              <w:rPr>
                <w:b/>
                <w:sz w:val="20"/>
                <w:szCs w:val="20"/>
                <w:lang w:val="sr-Latn-CS"/>
              </w:rPr>
            </w:pPr>
            <w:r w:rsidRPr="00521105">
              <w:rPr>
                <w:b/>
                <w:sz w:val="20"/>
                <w:szCs w:val="20"/>
                <w:lang w:val="en-GB"/>
              </w:rPr>
              <w:t>Mere</w:t>
            </w:r>
            <w:r w:rsidRPr="006501CC">
              <w:rPr>
                <w:b/>
                <w:sz w:val="20"/>
                <w:szCs w:val="20"/>
                <w:lang w:val="sr-Latn-CS"/>
              </w:rPr>
              <w:t xml:space="preserve"> </w:t>
            </w:r>
            <w:r w:rsidRPr="00521105">
              <w:rPr>
                <w:b/>
                <w:sz w:val="20"/>
                <w:szCs w:val="20"/>
                <w:lang w:val="en-GB"/>
              </w:rPr>
              <w:t>za</w:t>
            </w:r>
            <w:r w:rsidRPr="006501CC">
              <w:rPr>
                <w:b/>
                <w:sz w:val="20"/>
                <w:szCs w:val="20"/>
                <w:lang w:val="sr-Latn-CS"/>
              </w:rPr>
              <w:t xml:space="preserve"> </w:t>
            </w:r>
            <w:r w:rsidRPr="00521105">
              <w:rPr>
                <w:b/>
                <w:sz w:val="20"/>
                <w:szCs w:val="20"/>
                <w:lang w:val="en-GB"/>
              </w:rPr>
              <w:t>ostvarivanje</w:t>
            </w:r>
            <w:r w:rsidRPr="006501CC">
              <w:rPr>
                <w:b/>
                <w:sz w:val="20"/>
                <w:szCs w:val="20"/>
                <w:lang w:val="sr-Latn-CS"/>
              </w:rPr>
              <w:t xml:space="preserve"> </w:t>
            </w:r>
            <w:r w:rsidRPr="00521105">
              <w:rPr>
                <w:b/>
                <w:sz w:val="20"/>
                <w:szCs w:val="20"/>
                <w:lang w:val="en-GB"/>
              </w:rPr>
              <w:t>postavljenih</w:t>
            </w:r>
            <w:r w:rsidRPr="006501CC">
              <w:rPr>
                <w:b/>
                <w:sz w:val="20"/>
                <w:szCs w:val="20"/>
                <w:lang w:val="sr-Latn-CS"/>
              </w:rPr>
              <w:t xml:space="preserve"> </w:t>
            </w:r>
            <w:r w:rsidRPr="00521105">
              <w:rPr>
                <w:b/>
                <w:sz w:val="20"/>
                <w:szCs w:val="20"/>
                <w:lang w:val="en-GB"/>
              </w:rPr>
              <w:t>ciljeva</w:t>
            </w:r>
            <w:r w:rsidRPr="006501CC">
              <w:rPr>
                <w:b/>
                <w:sz w:val="20"/>
                <w:szCs w:val="20"/>
                <w:lang w:val="sr-Latn-CS"/>
              </w:rPr>
              <w:t>:</w:t>
            </w:r>
          </w:p>
          <w:p w:rsidR="00BF1BA4" w:rsidRPr="00117EED" w:rsidRDefault="002D53E6" w:rsidP="007F6CA4">
            <w:pPr>
              <w:pStyle w:val="U-TabAufzKlein"/>
              <w:numPr>
                <w:ilvl w:val="0"/>
                <w:numId w:val="35"/>
              </w:numPr>
              <w:jc w:val="both"/>
              <w:rPr>
                <w:sz w:val="20"/>
                <w:lang w:val="sr-Latn-CS"/>
              </w:rPr>
            </w:pPr>
            <w:r>
              <w:rPr>
                <w:sz w:val="20"/>
                <w:lang w:val="sr-Latn-CS"/>
              </w:rPr>
              <w:t>n</w:t>
            </w:r>
            <w:r w:rsidR="00BF1BA4" w:rsidRPr="00B33EE3">
              <w:rPr>
                <w:sz w:val="20"/>
                <w:lang w:val="en-US"/>
              </w:rPr>
              <w:t>astaviti</w:t>
            </w:r>
            <w:r w:rsidR="00BF1BA4" w:rsidRPr="00B33EE3">
              <w:rPr>
                <w:sz w:val="20"/>
                <w:lang w:val="sr-Latn-CS"/>
              </w:rPr>
              <w:t xml:space="preserve"> ‘’</w:t>
            </w:r>
            <w:r w:rsidR="00BF1BA4" w:rsidRPr="00B33EE3">
              <w:rPr>
                <w:sz w:val="20"/>
                <w:lang w:val="en-US"/>
              </w:rPr>
              <w:t>osloba</w:t>
            </w:r>
            <w:r w:rsidR="00BF1BA4" w:rsidRPr="00B33EE3">
              <w:rPr>
                <w:sz w:val="20"/>
                <w:lang w:val="sr-Latn-CS"/>
              </w:rPr>
              <w:t>đ</w:t>
            </w:r>
            <w:r w:rsidR="00BF1BA4" w:rsidRPr="00B33EE3">
              <w:rPr>
                <w:sz w:val="20"/>
                <w:lang w:val="en-US"/>
              </w:rPr>
              <w:t>anje</w:t>
            </w:r>
            <w:r w:rsidR="00BF1BA4" w:rsidRPr="00B33EE3">
              <w:rPr>
                <w:sz w:val="20"/>
                <w:lang w:val="sr-Latn-CS"/>
              </w:rPr>
              <w:t xml:space="preserve">’’ </w:t>
            </w:r>
            <w:r w:rsidR="00BF1BA4" w:rsidRPr="00B33EE3">
              <w:rPr>
                <w:sz w:val="20"/>
                <w:lang w:val="en-US"/>
              </w:rPr>
              <w:t>SB</w:t>
            </w:r>
            <w:r w:rsidR="00BF1BA4" w:rsidRPr="00B33EE3">
              <w:rPr>
                <w:sz w:val="20"/>
                <w:lang w:val="sr-Latn-CS"/>
              </w:rPr>
              <w:t xml:space="preserve">, kroz </w:t>
            </w:r>
            <w:r w:rsidR="00BF1BA4" w:rsidRPr="002D53E6">
              <w:rPr>
                <w:sz w:val="20"/>
                <w:lang w:val="en-US"/>
              </w:rPr>
              <w:t>pravoremeno</w:t>
            </w:r>
            <w:r w:rsidR="00BF1BA4" w:rsidRPr="00117EED">
              <w:rPr>
                <w:sz w:val="20"/>
                <w:lang w:val="sr-Latn-CS"/>
              </w:rPr>
              <w:t xml:space="preserve"> </w:t>
            </w:r>
            <w:r w:rsidR="00BF1BA4" w:rsidRPr="002D53E6">
              <w:rPr>
                <w:sz w:val="20"/>
                <w:lang w:val="en-US"/>
              </w:rPr>
              <w:t>uklanjanje</w:t>
            </w:r>
            <w:r w:rsidR="00BF1BA4" w:rsidRPr="00117EED">
              <w:rPr>
                <w:sz w:val="20"/>
                <w:lang w:val="sr-Latn-CS"/>
              </w:rPr>
              <w:t xml:space="preserve"> </w:t>
            </w:r>
            <w:r w:rsidR="00BF1BA4" w:rsidRPr="002D53E6">
              <w:rPr>
                <w:sz w:val="20"/>
                <w:lang w:val="en-US"/>
              </w:rPr>
              <w:t>stabala</w:t>
            </w:r>
            <w:r w:rsidR="00BF1BA4" w:rsidRPr="00117EED">
              <w:rPr>
                <w:sz w:val="20"/>
                <w:lang w:val="sr-Latn-CS"/>
              </w:rPr>
              <w:t xml:space="preserve"> </w:t>
            </w:r>
            <w:r w:rsidR="00BF1BA4" w:rsidRPr="002D53E6">
              <w:rPr>
                <w:sz w:val="20"/>
                <w:lang w:val="en-US"/>
              </w:rPr>
              <w:t>koja</w:t>
            </w:r>
            <w:r w:rsidR="00BF1BA4" w:rsidRPr="00117EED">
              <w:rPr>
                <w:sz w:val="20"/>
                <w:lang w:val="sr-Latn-CS"/>
              </w:rPr>
              <w:t xml:space="preserve"> </w:t>
            </w:r>
            <w:r w:rsidR="00BF1BA4" w:rsidRPr="002D53E6">
              <w:rPr>
                <w:sz w:val="20"/>
                <w:lang w:val="en-US"/>
              </w:rPr>
              <w:t>svojim</w:t>
            </w:r>
            <w:r w:rsidR="00BF1BA4" w:rsidRPr="00117EED">
              <w:rPr>
                <w:sz w:val="20"/>
                <w:lang w:val="sr-Latn-CS"/>
              </w:rPr>
              <w:t xml:space="preserve"> </w:t>
            </w:r>
            <w:r w:rsidR="00BF1BA4" w:rsidRPr="002D53E6">
              <w:rPr>
                <w:sz w:val="20"/>
                <w:lang w:val="en-US"/>
              </w:rPr>
              <w:t>polo</w:t>
            </w:r>
            <w:r w:rsidR="00BF1BA4" w:rsidRPr="00117EED">
              <w:rPr>
                <w:sz w:val="20"/>
                <w:lang w:val="sr-Latn-CS"/>
              </w:rPr>
              <w:t>ž</w:t>
            </w:r>
            <w:r w:rsidR="00BF1BA4" w:rsidRPr="002D53E6">
              <w:rPr>
                <w:sz w:val="20"/>
                <w:lang w:val="en-US"/>
              </w:rPr>
              <w:t>ajem</w:t>
            </w:r>
            <w:r w:rsidR="00BF1BA4" w:rsidRPr="00117EED">
              <w:rPr>
                <w:sz w:val="20"/>
                <w:lang w:val="sr-Latn-CS"/>
              </w:rPr>
              <w:t xml:space="preserve"> </w:t>
            </w:r>
            <w:r w:rsidR="00BF1BA4" w:rsidRPr="002D53E6">
              <w:rPr>
                <w:sz w:val="20"/>
                <w:lang w:val="en-US"/>
              </w:rPr>
              <w:t>naru</w:t>
            </w:r>
            <w:r w:rsidR="00BF1BA4" w:rsidRPr="00117EED">
              <w:rPr>
                <w:sz w:val="20"/>
                <w:lang w:val="sr-Latn-CS"/>
              </w:rPr>
              <w:t>š</w:t>
            </w:r>
            <w:r w:rsidR="00BF1BA4" w:rsidRPr="002D53E6">
              <w:rPr>
                <w:sz w:val="20"/>
                <w:lang w:val="en-US"/>
              </w:rPr>
              <w:t>avaju</w:t>
            </w:r>
            <w:r w:rsidR="00BF1BA4" w:rsidRPr="00117EED">
              <w:rPr>
                <w:sz w:val="20"/>
                <w:lang w:val="sr-Latn-CS"/>
              </w:rPr>
              <w:t xml:space="preserve"> ž</w:t>
            </w:r>
            <w:r w:rsidR="00BF1BA4" w:rsidRPr="002D53E6">
              <w:rPr>
                <w:sz w:val="20"/>
                <w:lang w:val="en-US"/>
              </w:rPr>
              <w:t>eljeni</w:t>
            </w:r>
            <w:r w:rsidR="00BF1BA4" w:rsidRPr="00117EED">
              <w:rPr>
                <w:sz w:val="20"/>
                <w:lang w:val="sr-Latn-CS"/>
              </w:rPr>
              <w:t xml:space="preserve"> </w:t>
            </w:r>
            <w:r w:rsidR="00BF1BA4" w:rsidRPr="002D53E6">
              <w:rPr>
                <w:sz w:val="20"/>
                <w:lang w:val="en-US"/>
              </w:rPr>
              <w:t>prostorni</w:t>
            </w:r>
            <w:r w:rsidR="00BF1BA4" w:rsidRPr="00117EED">
              <w:rPr>
                <w:sz w:val="20"/>
                <w:lang w:val="sr-Latn-CS"/>
              </w:rPr>
              <w:t xml:space="preserve"> </w:t>
            </w:r>
            <w:r w:rsidR="00BF1BA4" w:rsidRPr="002D53E6">
              <w:rPr>
                <w:sz w:val="20"/>
                <w:lang w:val="en-US"/>
              </w:rPr>
              <w:t>raspored</w:t>
            </w:r>
            <w:r w:rsidR="00BF1BA4" w:rsidRPr="00117EED">
              <w:rPr>
                <w:sz w:val="20"/>
                <w:lang w:val="sr-Latn-CS"/>
              </w:rPr>
              <w:t xml:space="preserve"> </w:t>
            </w:r>
            <w:r w:rsidR="00BF1BA4" w:rsidRPr="002D53E6">
              <w:rPr>
                <w:sz w:val="20"/>
                <w:lang w:val="en-US"/>
              </w:rPr>
              <w:t>stabala</w:t>
            </w:r>
            <w:r w:rsidR="00BF1BA4" w:rsidRPr="00117EED">
              <w:rPr>
                <w:sz w:val="20"/>
                <w:lang w:val="sr-Latn-CS"/>
              </w:rPr>
              <w:t xml:space="preserve"> </w:t>
            </w:r>
            <w:r w:rsidR="00BF1BA4" w:rsidRPr="002D53E6">
              <w:rPr>
                <w:sz w:val="20"/>
                <w:lang w:val="en-US"/>
              </w:rPr>
              <w:t>glavne</w:t>
            </w:r>
            <w:r w:rsidR="00BF1BA4" w:rsidRPr="00117EED">
              <w:rPr>
                <w:sz w:val="20"/>
                <w:lang w:val="sr-Latn-CS"/>
              </w:rPr>
              <w:t xml:space="preserve"> </w:t>
            </w:r>
            <w:r w:rsidR="00BF1BA4" w:rsidRPr="002D53E6">
              <w:rPr>
                <w:sz w:val="20"/>
                <w:lang w:val="en-US"/>
              </w:rPr>
              <w:t>vrste</w:t>
            </w:r>
            <w:r w:rsidR="00BF1BA4" w:rsidRPr="00117EED">
              <w:rPr>
                <w:sz w:val="20"/>
                <w:lang w:val="sr-Latn-CS"/>
              </w:rPr>
              <w:t xml:space="preserve">. </w:t>
            </w:r>
            <w:r w:rsidR="00BF1BA4" w:rsidRPr="00B33EE3">
              <w:rPr>
                <w:sz w:val="20"/>
              </w:rPr>
              <w:t>Uklanjanje</w:t>
            </w:r>
            <w:r w:rsidR="00BF1BA4" w:rsidRPr="00117EED">
              <w:rPr>
                <w:sz w:val="20"/>
                <w:lang w:val="sr-Latn-CS"/>
              </w:rPr>
              <w:t xml:space="preserve"> 1-2 </w:t>
            </w:r>
            <w:r w:rsidR="00BF1BA4" w:rsidRPr="00B33EE3">
              <w:rPr>
                <w:sz w:val="20"/>
              </w:rPr>
              <w:t>stabla</w:t>
            </w:r>
            <w:r w:rsidR="00BF1BA4" w:rsidRPr="00117EED">
              <w:rPr>
                <w:sz w:val="20"/>
                <w:lang w:val="sr-Latn-CS"/>
              </w:rPr>
              <w:t xml:space="preserve"> </w:t>
            </w:r>
            <w:r w:rsidR="00BF1BA4" w:rsidRPr="00B33EE3">
              <w:rPr>
                <w:sz w:val="20"/>
                <w:lang w:val="sr-Latn-RS"/>
              </w:rPr>
              <w:t>u prvom uređajnom periodu</w:t>
            </w:r>
            <w:r w:rsidR="00BF1BA4" w:rsidRPr="00117EED">
              <w:rPr>
                <w:sz w:val="20"/>
                <w:lang w:val="sr-Latn-CS"/>
              </w:rPr>
              <w:t xml:space="preserve">, </w:t>
            </w:r>
            <w:r w:rsidR="00BF1BA4" w:rsidRPr="00B33EE3">
              <w:rPr>
                <w:sz w:val="20"/>
              </w:rPr>
              <w:t>kasnije</w:t>
            </w:r>
            <w:r w:rsidR="00BF1BA4" w:rsidRPr="00B33EE3">
              <w:rPr>
                <w:sz w:val="20"/>
                <w:lang w:val="sr-Latn-RS"/>
              </w:rPr>
              <w:t xml:space="preserve"> po potrebi, ’’ulaz’’ 1 u </w:t>
            </w:r>
            <w:r w:rsidR="00BF1BA4" w:rsidRPr="00B33EE3">
              <w:rPr>
                <w:sz w:val="20"/>
                <w:lang w:val="sr-Latn-CS"/>
              </w:rPr>
              <w:t xml:space="preserve">10 </w:t>
            </w:r>
            <w:r w:rsidR="00BF1BA4" w:rsidRPr="00B33EE3">
              <w:rPr>
                <w:sz w:val="20"/>
                <w:lang w:val="en-US"/>
              </w:rPr>
              <w:t>godina</w:t>
            </w:r>
            <w:r w:rsidR="00BF1BA4" w:rsidRPr="00117EED">
              <w:rPr>
                <w:sz w:val="20"/>
                <w:lang w:val="sr-Latn-CS"/>
              </w:rPr>
              <w:t>;</w:t>
            </w:r>
          </w:p>
          <w:p w:rsidR="00BF1BA4" w:rsidRPr="00117EED" w:rsidRDefault="002D53E6" w:rsidP="00C02AA8">
            <w:pPr>
              <w:pStyle w:val="U-TabAufzKlein"/>
              <w:numPr>
                <w:ilvl w:val="0"/>
                <w:numId w:val="35"/>
              </w:numPr>
              <w:rPr>
                <w:sz w:val="20"/>
                <w:lang w:val="sr-Latn-CS"/>
              </w:rPr>
            </w:pPr>
            <w:r>
              <w:rPr>
                <w:sz w:val="20"/>
                <w:lang w:val="sr-Latn-CS"/>
              </w:rPr>
              <w:lastRenderedPageBreak/>
              <w:t>u</w:t>
            </w:r>
            <w:r w:rsidR="00BF1BA4" w:rsidRPr="00B33EE3">
              <w:rPr>
                <w:sz w:val="20"/>
              </w:rPr>
              <w:t>klanjanje</w:t>
            </w:r>
            <w:r w:rsidR="00BF1BA4" w:rsidRPr="00117EED">
              <w:rPr>
                <w:sz w:val="20"/>
                <w:lang w:val="sr-Latn-CS"/>
              </w:rPr>
              <w:t xml:space="preserve"> </w:t>
            </w:r>
            <w:r w:rsidR="00BF1BA4" w:rsidRPr="00B33EE3">
              <w:rPr>
                <w:sz w:val="20"/>
              </w:rPr>
              <w:t>o</w:t>
            </w:r>
            <w:r w:rsidR="00BF1BA4" w:rsidRPr="00117EED">
              <w:rPr>
                <w:sz w:val="20"/>
                <w:lang w:val="sr-Latn-CS"/>
              </w:rPr>
              <w:t>š</w:t>
            </w:r>
            <w:r w:rsidR="00BF1BA4" w:rsidRPr="00B33EE3">
              <w:rPr>
                <w:sz w:val="20"/>
              </w:rPr>
              <w:t>te</w:t>
            </w:r>
            <w:r w:rsidR="00BF1BA4" w:rsidRPr="00117EED">
              <w:rPr>
                <w:sz w:val="20"/>
                <w:lang w:val="sr-Latn-CS"/>
              </w:rPr>
              <w:t>ć</w:t>
            </w:r>
            <w:r w:rsidR="00BF1BA4" w:rsidRPr="00B33EE3">
              <w:rPr>
                <w:sz w:val="20"/>
              </w:rPr>
              <w:t>enih</w:t>
            </w:r>
            <w:r w:rsidR="00BF1BA4" w:rsidRPr="00117EED">
              <w:rPr>
                <w:sz w:val="20"/>
                <w:lang w:val="sr-Latn-CS"/>
              </w:rPr>
              <w:t xml:space="preserve"> </w:t>
            </w:r>
            <w:r w:rsidR="00BF1BA4" w:rsidRPr="00B33EE3">
              <w:rPr>
                <w:sz w:val="20"/>
                <w:lang w:val="sr-Latn-RS"/>
              </w:rPr>
              <w:t xml:space="preserve">(sanitarnih) </w:t>
            </w:r>
            <w:r w:rsidR="00BF1BA4" w:rsidRPr="00B33EE3">
              <w:rPr>
                <w:sz w:val="20"/>
              </w:rPr>
              <w:t>stabala</w:t>
            </w:r>
            <w:r w:rsidR="00BF1BA4" w:rsidRPr="00117EED">
              <w:rPr>
                <w:sz w:val="20"/>
                <w:lang w:val="sr-Latn-CS"/>
              </w:rPr>
              <w:t xml:space="preserve"> </w:t>
            </w:r>
            <w:r w:rsidR="00BF1BA4" w:rsidRPr="00B33EE3">
              <w:rPr>
                <w:sz w:val="20"/>
              </w:rPr>
              <w:t>radi</w:t>
            </w:r>
            <w:r w:rsidR="00BF1BA4" w:rsidRPr="00117EED">
              <w:rPr>
                <w:sz w:val="20"/>
                <w:lang w:val="sr-Latn-CS"/>
              </w:rPr>
              <w:t xml:space="preserve"> </w:t>
            </w:r>
            <w:r w:rsidR="00BF1BA4" w:rsidRPr="00B33EE3">
              <w:rPr>
                <w:sz w:val="20"/>
              </w:rPr>
              <w:t>pobolj</w:t>
            </w:r>
            <w:r w:rsidR="00BF1BA4" w:rsidRPr="00117EED">
              <w:rPr>
                <w:sz w:val="20"/>
                <w:lang w:val="sr-Latn-CS"/>
              </w:rPr>
              <w:t>š</w:t>
            </w:r>
            <w:r w:rsidR="00BF1BA4" w:rsidRPr="00B33EE3">
              <w:rPr>
                <w:sz w:val="20"/>
              </w:rPr>
              <w:t>anja</w:t>
            </w:r>
            <w:r w:rsidR="00BF1BA4" w:rsidRPr="00117EED">
              <w:rPr>
                <w:sz w:val="20"/>
                <w:lang w:val="sr-Latn-CS"/>
              </w:rPr>
              <w:t xml:space="preserve"> </w:t>
            </w:r>
            <w:r w:rsidR="00BF1BA4" w:rsidRPr="00B33EE3">
              <w:rPr>
                <w:sz w:val="20"/>
              </w:rPr>
              <w:t>kvaliteta</w:t>
            </w:r>
            <w:r w:rsidR="00BF1BA4" w:rsidRPr="00B33EE3">
              <w:rPr>
                <w:sz w:val="20"/>
                <w:lang w:val="sr-Latn-RS"/>
              </w:rPr>
              <w:t xml:space="preserve"> i vitalnosti sastojine;</w:t>
            </w:r>
          </w:p>
          <w:p w:rsidR="00BF1BA4" w:rsidRPr="00117EED" w:rsidRDefault="002D53E6" w:rsidP="00C02AA8">
            <w:pPr>
              <w:pStyle w:val="U-TabAufzKlein"/>
              <w:numPr>
                <w:ilvl w:val="0"/>
                <w:numId w:val="35"/>
              </w:numPr>
              <w:rPr>
                <w:lang w:val="sr-Latn-CS"/>
              </w:rPr>
            </w:pPr>
            <w:r>
              <w:rPr>
                <w:sz w:val="20"/>
                <w:lang w:val="sr-Latn-CS"/>
              </w:rPr>
              <w:t>p</w:t>
            </w:r>
            <w:r w:rsidR="00BF1BA4" w:rsidRPr="00B33EE3">
              <w:rPr>
                <w:sz w:val="20"/>
              </w:rPr>
              <w:t>ravovremeno</w:t>
            </w:r>
            <w:r w:rsidR="00BF1BA4" w:rsidRPr="00117EED">
              <w:rPr>
                <w:sz w:val="20"/>
                <w:lang w:val="sr-Latn-CS"/>
              </w:rPr>
              <w:t xml:space="preserve"> </w:t>
            </w:r>
            <w:r w:rsidR="00BF1BA4" w:rsidRPr="00B33EE3">
              <w:rPr>
                <w:sz w:val="20"/>
              </w:rPr>
              <w:t>uklanjanje</w:t>
            </w:r>
            <w:r w:rsidR="00BF1BA4" w:rsidRPr="00117EED">
              <w:rPr>
                <w:sz w:val="20"/>
                <w:lang w:val="sr-Latn-CS"/>
              </w:rPr>
              <w:t xml:space="preserve"> </w:t>
            </w:r>
            <w:r w:rsidR="00BF1BA4" w:rsidRPr="00B33EE3">
              <w:rPr>
                <w:sz w:val="20"/>
              </w:rPr>
              <w:t>stabala</w:t>
            </w:r>
            <w:r w:rsidR="00BF1BA4" w:rsidRPr="00117EED">
              <w:rPr>
                <w:sz w:val="20"/>
                <w:lang w:val="sr-Latn-CS"/>
              </w:rPr>
              <w:t xml:space="preserve"> </w:t>
            </w:r>
            <w:r w:rsidR="00BF1BA4" w:rsidRPr="00B33EE3">
              <w:rPr>
                <w:sz w:val="20"/>
              </w:rPr>
              <w:t>sporednih</w:t>
            </w:r>
            <w:r w:rsidR="00BF1BA4" w:rsidRPr="00117EED">
              <w:rPr>
                <w:sz w:val="20"/>
                <w:lang w:val="sr-Latn-CS"/>
              </w:rPr>
              <w:t xml:space="preserve"> </w:t>
            </w:r>
            <w:r w:rsidR="00BF1BA4" w:rsidRPr="00B33EE3">
              <w:rPr>
                <w:sz w:val="20"/>
              </w:rPr>
              <w:t>vrsta</w:t>
            </w:r>
            <w:r w:rsidR="00BF1BA4" w:rsidRPr="00117EED">
              <w:rPr>
                <w:sz w:val="20"/>
                <w:lang w:val="sr-Latn-CS"/>
              </w:rPr>
              <w:t xml:space="preserve"> </w:t>
            </w:r>
            <w:r w:rsidR="00BF1BA4" w:rsidRPr="00B33EE3">
              <w:rPr>
                <w:sz w:val="20"/>
              </w:rPr>
              <w:t>koja</w:t>
            </w:r>
            <w:r w:rsidR="00BF1BA4" w:rsidRPr="00117EED">
              <w:rPr>
                <w:sz w:val="20"/>
                <w:lang w:val="sr-Latn-CS"/>
              </w:rPr>
              <w:t xml:space="preserve"> ć</w:t>
            </w:r>
            <w:r w:rsidR="00BF1BA4" w:rsidRPr="00B33EE3">
              <w:rPr>
                <w:sz w:val="20"/>
              </w:rPr>
              <w:t>e</w:t>
            </w:r>
            <w:r w:rsidR="00BF1BA4" w:rsidRPr="00117EED">
              <w:rPr>
                <w:sz w:val="20"/>
                <w:lang w:val="sr-Latn-CS"/>
              </w:rPr>
              <w:t xml:space="preserve"> </w:t>
            </w:r>
            <w:r w:rsidR="00BF1BA4" w:rsidRPr="00B33EE3">
              <w:rPr>
                <w:sz w:val="20"/>
              </w:rPr>
              <w:t>pri</w:t>
            </w:r>
            <w:r w:rsidR="00BF1BA4" w:rsidRPr="00117EED">
              <w:rPr>
                <w:sz w:val="20"/>
                <w:lang w:val="sr-Latn-CS"/>
              </w:rPr>
              <w:t xml:space="preserve"> </w:t>
            </w:r>
            <w:r w:rsidR="00BF1BA4" w:rsidRPr="00B33EE3">
              <w:rPr>
                <w:sz w:val="20"/>
              </w:rPr>
              <w:t>obnovi</w:t>
            </w:r>
            <w:r w:rsidR="00BF1BA4" w:rsidRPr="00117EED">
              <w:rPr>
                <w:sz w:val="20"/>
                <w:lang w:val="sr-Latn-CS"/>
              </w:rPr>
              <w:t xml:space="preserve"> </w:t>
            </w:r>
            <w:r w:rsidR="00BF1BA4" w:rsidRPr="00B33EE3">
              <w:rPr>
                <w:sz w:val="20"/>
              </w:rPr>
              <w:t>smetati</w:t>
            </w:r>
            <w:r w:rsidR="00BF1BA4" w:rsidRPr="00117EED">
              <w:rPr>
                <w:sz w:val="20"/>
                <w:lang w:val="sr-Latn-CS"/>
              </w:rPr>
              <w:t xml:space="preserve"> </w:t>
            </w:r>
            <w:r w:rsidR="00BF1BA4" w:rsidRPr="00B33EE3">
              <w:rPr>
                <w:sz w:val="20"/>
              </w:rPr>
              <w:t>glavnoj</w:t>
            </w:r>
            <w:r w:rsidR="00BF1BA4" w:rsidRPr="00117EED">
              <w:rPr>
                <w:sz w:val="20"/>
                <w:lang w:val="sr-Latn-CS"/>
              </w:rPr>
              <w:t xml:space="preserve"> </w:t>
            </w:r>
            <w:r w:rsidR="00BF1BA4" w:rsidRPr="00B33EE3">
              <w:rPr>
                <w:sz w:val="20"/>
              </w:rPr>
              <w:t>vrsti</w:t>
            </w:r>
            <w:r w:rsidR="00BF1BA4" w:rsidRPr="00117EED">
              <w:rPr>
                <w:sz w:val="20"/>
                <w:lang w:val="sr-Latn-CS"/>
              </w:rPr>
              <w:t xml:space="preserve"> </w:t>
            </w:r>
            <w:r w:rsidR="00BF1BA4" w:rsidRPr="00B33EE3">
              <w:rPr>
                <w:sz w:val="20"/>
              </w:rPr>
              <w:t>u</w:t>
            </w:r>
            <w:r w:rsidR="00BF1BA4" w:rsidRPr="00117EED">
              <w:rPr>
                <w:sz w:val="20"/>
                <w:lang w:val="sr-Latn-CS"/>
              </w:rPr>
              <w:t xml:space="preserve"> </w:t>
            </w:r>
            <w:r w:rsidR="00BF1BA4" w:rsidRPr="00B33EE3">
              <w:rPr>
                <w:sz w:val="20"/>
              </w:rPr>
              <w:t>sastojini</w:t>
            </w:r>
            <w:r w:rsidR="00BF1BA4" w:rsidRPr="00117EED">
              <w:rPr>
                <w:sz w:val="20"/>
                <w:lang w:val="sr-Latn-CS"/>
              </w:rPr>
              <w:t xml:space="preserve"> (</w:t>
            </w:r>
            <w:r w:rsidR="00BF1BA4" w:rsidRPr="00B33EE3">
              <w:rPr>
                <w:sz w:val="20"/>
              </w:rPr>
              <w:t>hrast</w:t>
            </w:r>
            <w:r w:rsidR="00BF1BA4" w:rsidRPr="00117EED">
              <w:rPr>
                <w:sz w:val="20"/>
                <w:lang w:val="sr-Latn-CS"/>
              </w:rPr>
              <w:t xml:space="preserve"> </w:t>
            </w:r>
            <w:r w:rsidR="00BF1BA4" w:rsidRPr="00B33EE3">
              <w:rPr>
                <w:sz w:val="20"/>
              </w:rPr>
              <w:t>lu</w:t>
            </w:r>
            <w:r w:rsidR="00BF1BA4" w:rsidRPr="00117EED">
              <w:rPr>
                <w:sz w:val="20"/>
                <w:lang w:val="sr-Latn-CS"/>
              </w:rPr>
              <w:t>ž</w:t>
            </w:r>
            <w:r w:rsidR="00BF1BA4" w:rsidRPr="00B33EE3">
              <w:rPr>
                <w:sz w:val="20"/>
              </w:rPr>
              <w:t>njak</w:t>
            </w:r>
            <w:r w:rsidR="00BF1BA4" w:rsidRPr="00117EED">
              <w:rPr>
                <w:sz w:val="20"/>
                <w:lang w:val="sr-Latn-CS"/>
              </w:rPr>
              <w:t>)</w:t>
            </w:r>
          </w:p>
        </w:tc>
      </w:tr>
      <w:tr w:rsidR="00BF1BA4" w:rsidRPr="00147EBF" w:rsidTr="00B52A12">
        <w:tc>
          <w:tcPr>
            <w:tcW w:w="9214" w:type="dxa"/>
            <w:gridSpan w:val="2"/>
            <w:tcBorders>
              <w:top w:val="single" w:sz="4" w:space="0" w:color="auto"/>
              <w:left w:val="nil"/>
              <w:bottom w:val="single" w:sz="4" w:space="0" w:color="auto"/>
              <w:right w:val="nil"/>
            </w:tcBorders>
            <w:shd w:val="clear" w:color="auto" w:fill="auto"/>
          </w:tcPr>
          <w:p w:rsidR="00BF1BA4" w:rsidRPr="00117EED" w:rsidRDefault="00BF1BA4" w:rsidP="00B52A12">
            <w:pPr>
              <w:pStyle w:val="Heading3"/>
              <w:numPr>
                <w:ilvl w:val="0"/>
                <w:numId w:val="0"/>
              </w:numPr>
              <w:rPr>
                <w:rFonts w:eastAsia="Calibri"/>
                <w:b/>
                <w:bCs w:val="0"/>
                <w:sz w:val="18"/>
                <w:szCs w:val="18"/>
                <w:lang w:val="sr-Latn-CS"/>
              </w:rPr>
            </w:pPr>
            <w:r w:rsidRPr="00117EED">
              <w:rPr>
                <w:lang w:val="sr-Latn-CS"/>
              </w:rPr>
              <w:lastRenderedPageBreak/>
              <w:t xml:space="preserve">4.2.6 </w:t>
            </w:r>
            <w:r w:rsidRPr="00EE6853">
              <w:t>Faza</w:t>
            </w:r>
            <w:r w:rsidRPr="00117EED">
              <w:rPr>
                <w:lang w:val="sr-Latn-CS"/>
              </w:rPr>
              <w:t xml:space="preserve"> </w:t>
            </w:r>
            <w:r>
              <w:t>zrelosti</w:t>
            </w:r>
            <w:r w:rsidRPr="00117EED">
              <w:rPr>
                <w:lang w:val="sr-Latn-CS"/>
              </w:rPr>
              <w:t xml:space="preserve">  [</w:t>
            </w:r>
            <w:r w:rsidRPr="00EE6853">
              <w:t>H</w:t>
            </w:r>
            <w:r w:rsidRPr="00117EED">
              <w:rPr>
                <w:lang w:val="sr-Latn-CS"/>
              </w:rPr>
              <w:t xml:space="preserve"> &gt; 30 </w:t>
            </w:r>
            <w:r w:rsidRPr="00EE6853">
              <w:t>m</w:t>
            </w:r>
            <w:r w:rsidR="002D53E6" w:rsidRPr="002D53E6">
              <w:rPr>
                <w:lang w:val="sr-Latn-CS"/>
              </w:rPr>
              <w:t>]</w:t>
            </w:r>
            <w:r w:rsidRPr="00117EED">
              <w:rPr>
                <w:lang w:val="sr-Latn-CS"/>
              </w:rPr>
              <w:t xml:space="preserve">, </w:t>
            </w:r>
            <w:r w:rsidRPr="00C475B9">
              <w:rPr>
                <w:b/>
                <w:sz w:val="20"/>
                <w:szCs w:val="20"/>
              </w:rPr>
              <w:t>D</w:t>
            </w:r>
            <w:r w:rsidRPr="00117EED">
              <w:rPr>
                <w:b/>
                <w:sz w:val="20"/>
                <w:szCs w:val="20"/>
                <w:lang w:val="sr-Latn-CS"/>
              </w:rPr>
              <w:t xml:space="preserve"> </w:t>
            </w:r>
            <w:r w:rsidRPr="00C475B9">
              <w:rPr>
                <w:b/>
                <w:sz w:val="20"/>
                <w:szCs w:val="20"/>
              </w:rPr>
              <w:t>u</w:t>
            </w:r>
            <w:r w:rsidRPr="00117EED">
              <w:rPr>
                <w:b/>
                <w:sz w:val="20"/>
                <w:szCs w:val="20"/>
                <w:lang w:val="sr-Latn-CS"/>
              </w:rPr>
              <w:t xml:space="preserve"> </w:t>
            </w:r>
            <w:r w:rsidRPr="00C475B9">
              <w:rPr>
                <w:b/>
                <w:sz w:val="20"/>
                <w:szCs w:val="20"/>
              </w:rPr>
              <w:t>zavisnosti</w:t>
            </w:r>
            <w:r w:rsidRPr="00117EED">
              <w:rPr>
                <w:b/>
                <w:sz w:val="20"/>
                <w:szCs w:val="20"/>
                <w:lang w:val="sr-Latn-CS"/>
              </w:rPr>
              <w:t xml:space="preserve"> </w:t>
            </w:r>
            <w:r w:rsidRPr="00C475B9">
              <w:rPr>
                <w:b/>
                <w:sz w:val="20"/>
                <w:szCs w:val="20"/>
              </w:rPr>
              <w:t>od</w:t>
            </w:r>
            <w:r w:rsidRPr="00117EED">
              <w:rPr>
                <w:b/>
                <w:sz w:val="20"/>
                <w:szCs w:val="20"/>
                <w:lang w:val="sr-Latn-CS"/>
              </w:rPr>
              <w:t xml:space="preserve"> </w:t>
            </w:r>
            <w:r w:rsidRPr="00C475B9">
              <w:rPr>
                <w:b/>
                <w:sz w:val="20"/>
                <w:szCs w:val="20"/>
              </w:rPr>
              <w:t>ciljnog</w:t>
            </w:r>
            <w:r w:rsidRPr="00117EED">
              <w:rPr>
                <w:b/>
                <w:sz w:val="20"/>
                <w:szCs w:val="20"/>
                <w:lang w:val="sr-Latn-CS"/>
              </w:rPr>
              <w:t xml:space="preserve"> </w:t>
            </w:r>
            <w:r w:rsidRPr="00C475B9">
              <w:rPr>
                <w:b/>
                <w:sz w:val="20"/>
                <w:szCs w:val="20"/>
              </w:rPr>
              <w:t>pre</w:t>
            </w:r>
            <w:r w:rsidRPr="00117EED">
              <w:rPr>
                <w:b/>
                <w:sz w:val="20"/>
                <w:szCs w:val="20"/>
                <w:lang w:val="sr-Latn-CS"/>
              </w:rPr>
              <w:t>č</w:t>
            </w:r>
            <w:r w:rsidRPr="00C475B9">
              <w:rPr>
                <w:b/>
                <w:sz w:val="20"/>
                <w:szCs w:val="20"/>
              </w:rPr>
              <w:t>nika</w:t>
            </w:r>
          </w:p>
        </w:tc>
      </w:tr>
      <w:tr w:rsidR="00BF1BA4" w:rsidRPr="00147EBF" w:rsidTr="00B52A12">
        <w:tc>
          <w:tcPr>
            <w:tcW w:w="9214" w:type="dxa"/>
            <w:gridSpan w:val="2"/>
            <w:tcBorders>
              <w:top w:val="single" w:sz="4" w:space="0" w:color="auto"/>
              <w:left w:val="nil"/>
              <w:bottom w:val="single" w:sz="4" w:space="0" w:color="auto"/>
              <w:right w:val="nil"/>
            </w:tcBorders>
            <w:shd w:val="clear" w:color="auto" w:fill="auto"/>
          </w:tcPr>
          <w:p w:rsidR="00BF1BA4" w:rsidRPr="002D53E6" w:rsidRDefault="00BF1BA4" w:rsidP="00B52A12">
            <w:pPr>
              <w:rPr>
                <w:sz w:val="20"/>
                <w:szCs w:val="20"/>
                <w:lang w:val="sr-Latn-CS" w:eastAsia="x-none"/>
              </w:rPr>
            </w:pPr>
          </w:p>
          <w:p w:rsidR="00BF1BA4" w:rsidRPr="00B33EE3" w:rsidRDefault="00BF1BA4" w:rsidP="00B52A12">
            <w:pPr>
              <w:rPr>
                <w:sz w:val="20"/>
                <w:szCs w:val="20"/>
                <w:lang w:val="x-none" w:eastAsia="x-none"/>
              </w:rPr>
            </w:pPr>
            <w:r>
              <w:rPr>
                <w:sz w:val="20"/>
                <w:szCs w:val="20"/>
                <w:lang w:val="sr-Latn-RS" w:eastAsia="x-none"/>
              </w:rPr>
              <w:t>U ovoj fazi potrebno je u</w:t>
            </w:r>
            <w:r w:rsidRPr="00B33EE3">
              <w:rPr>
                <w:sz w:val="20"/>
                <w:szCs w:val="20"/>
                <w:lang w:val="x-none" w:eastAsia="x-none"/>
              </w:rPr>
              <w:t xml:space="preserve">kloniti </w:t>
            </w:r>
            <w:r w:rsidR="00705BE4">
              <w:rPr>
                <w:sz w:val="20"/>
                <w:szCs w:val="20"/>
                <w:lang w:val="sr-Latn-RS" w:eastAsia="x-none"/>
              </w:rPr>
              <w:t>matičnu</w:t>
            </w:r>
            <w:r w:rsidR="00705BE4">
              <w:rPr>
                <w:sz w:val="20"/>
                <w:szCs w:val="20"/>
                <w:lang w:val="x-none" w:eastAsia="x-none"/>
              </w:rPr>
              <w:t>-pos</w:t>
            </w:r>
            <w:r w:rsidR="00147EBF">
              <w:rPr>
                <w:sz w:val="20"/>
                <w:szCs w:val="20"/>
                <w:lang w:val="en-US" w:eastAsia="x-none"/>
              </w:rPr>
              <w:t>t</w:t>
            </w:r>
            <w:r w:rsidR="00705BE4">
              <w:rPr>
                <w:sz w:val="20"/>
                <w:szCs w:val="20"/>
                <w:lang w:val="x-none" w:eastAsia="x-none"/>
              </w:rPr>
              <w:t xml:space="preserve">ojeću </w:t>
            </w:r>
            <w:r w:rsidRPr="00B33EE3">
              <w:rPr>
                <w:sz w:val="20"/>
                <w:szCs w:val="20"/>
                <w:lang w:val="x-none" w:eastAsia="x-none"/>
              </w:rPr>
              <w:t>sastojinu</w:t>
            </w:r>
            <w:r>
              <w:rPr>
                <w:sz w:val="20"/>
                <w:szCs w:val="20"/>
                <w:lang w:val="sr-Latn-RS" w:eastAsia="x-none"/>
              </w:rPr>
              <w:t>,</w:t>
            </w:r>
            <w:r w:rsidRPr="00B33EE3">
              <w:rPr>
                <w:sz w:val="20"/>
                <w:szCs w:val="20"/>
                <w:lang w:val="x-none" w:eastAsia="x-none"/>
              </w:rPr>
              <w:t xml:space="preserve"> ali istovremeno </w:t>
            </w:r>
            <w:r>
              <w:rPr>
                <w:sz w:val="20"/>
                <w:szCs w:val="20"/>
                <w:lang w:val="sr-Latn-RS" w:eastAsia="x-none"/>
              </w:rPr>
              <w:t xml:space="preserve">i </w:t>
            </w:r>
            <w:r w:rsidRPr="00B33EE3">
              <w:rPr>
                <w:sz w:val="20"/>
                <w:szCs w:val="20"/>
                <w:lang w:val="x-none" w:eastAsia="x-none"/>
              </w:rPr>
              <w:t>stvoriti uslove za obn</w:t>
            </w:r>
            <w:r>
              <w:rPr>
                <w:sz w:val="20"/>
                <w:szCs w:val="20"/>
                <w:lang w:val="x-none" w:eastAsia="x-none"/>
              </w:rPr>
              <w:t>ovu i nastanak buduće sastojine</w:t>
            </w:r>
            <w:r>
              <w:rPr>
                <w:sz w:val="20"/>
                <w:szCs w:val="20"/>
                <w:lang w:val="sr-Latn-RS" w:eastAsia="x-none"/>
              </w:rPr>
              <w:t xml:space="preserve">. </w:t>
            </w:r>
            <w:r w:rsidRPr="00B33EE3">
              <w:rPr>
                <w:sz w:val="20"/>
                <w:szCs w:val="20"/>
                <w:lang w:val="x-none" w:eastAsia="x-none"/>
              </w:rPr>
              <w:t>Na mestu posečene iskorišćene šume nova šuma može se obnoviti na dva načina:</w:t>
            </w:r>
            <w:r>
              <w:rPr>
                <w:sz w:val="20"/>
                <w:szCs w:val="20"/>
                <w:lang w:val="sr-Latn-RS" w:eastAsia="x-none"/>
              </w:rPr>
              <w:t xml:space="preserve"> </w:t>
            </w:r>
            <w:r w:rsidRPr="00B33EE3">
              <w:rPr>
                <w:sz w:val="20"/>
                <w:szCs w:val="20"/>
                <w:lang w:val="x-none" w:eastAsia="x-none"/>
              </w:rPr>
              <w:t>prirodnim</w:t>
            </w:r>
            <w:r>
              <w:rPr>
                <w:sz w:val="20"/>
                <w:szCs w:val="20"/>
                <w:lang w:val="x-none" w:eastAsia="x-none"/>
              </w:rPr>
              <w:t xml:space="preserve"> putem iz semena zrelih stabala i </w:t>
            </w:r>
            <w:r w:rsidRPr="00B33EE3">
              <w:rPr>
                <w:sz w:val="20"/>
                <w:szCs w:val="20"/>
                <w:lang w:val="x-none" w:eastAsia="x-none"/>
              </w:rPr>
              <w:t>veštačkim putem, sadnjom sadnica, setvom sem</w:t>
            </w:r>
            <w:r>
              <w:rPr>
                <w:sz w:val="20"/>
                <w:szCs w:val="20"/>
                <w:lang w:val="sr-Latn-RS" w:eastAsia="x-none"/>
              </w:rPr>
              <w:t>e</w:t>
            </w:r>
            <w:r w:rsidRPr="00B33EE3">
              <w:rPr>
                <w:sz w:val="20"/>
                <w:szCs w:val="20"/>
                <w:lang w:val="x-none" w:eastAsia="x-none"/>
              </w:rPr>
              <w:t>na i dr. Obnavljanje se vrši oplodnim sečama (oplodni sistem) kratkog perioda obnavljanja</w:t>
            </w:r>
            <w:r>
              <w:rPr>
                <w:sz w:val="20"/>
                <w:szCs w:val="20"/>
                <w:lang w:val="sr-Latn-RS" w:eastAsia="x-none"/>
              </w:rPr>
              <w:t xml:space="preserve">. </w:t>
            </w:r>
            <w:r w:rsidRPr="00B33EE3">
              <w:rPr>
                <w:rFonts w:cs="Calibri"/>
                <w:color w:val="FF0000"/>
                <w:szCs w:val="18"/>
                <w:lang w:val="sr-Latn-RS"/>
              </w:rPr>
              <w:t xml:space="preserve">  </w:t>
            </w:r>
          </w:p>
          <w:p w:rsidR="00BF1BA4" w:rsidRPr="00B33EE3" w:rsidRDefault="00BF1BA4" w:rsidP="00B52A12">
            <w:pPr>
              <w:pStyle w:val="U-TabKlein"/>
              <w:rPr>
                <w:b/>
                <w:color w:val="000000"/>
                <w:sz w:val="20"/>
                <w:lang w:val="sr-Latn-RS"/>
              </w:rPr>
            </w:pPr>
          </w:p>
          <w:p w:rsidR="00BF1BA4" w:rsidRPr="00B33EE3" w:rsidRDefault="00BF1BA4" w:rsidP="00B52A12">
            <w:pPr>
              <w:pStyle w:val="U-TabKlein"/>
              <w:rPr>
                <w:b/>
                <w:color w:val="000000"/>
                <w:sz w:val="20"/>
                <w:szCs w:val="20"/>
                <w:lang w:val="sr-Latn-CS"/>
              </w:rPr>
            </w:pPr>
            <w:r w:rsidRPr="00B33EE3">
              <w:rPr>
                <w:b/>
                <w:color w:val="000000"/>
                <w:sz w:val="20"/>
                <w:szCs w:val="20"/>
                <w:lang w:val="sr-Latn-CS"/>
              </w:rPr>
              <w:t>Cilj:</w:t>
            </w:r>
          </w:p>
          <w:p w:rsidR="00BF1BA4" w:rsidRPr="00B33EE3" w:rsidRDefault="00BF1BA4" w:rsidP="00C02AA8">
            <w:pPr>
              <w:pStyle w:val="U-TabAufzKlein"/>
              <w:numPr>
                <w:ilvl w:val="0"/>
                <w:numId w:val="32"/>
              </w:numPr>
              <w:rPr>
                <w:rFonts w:cs="Calibri"/>
                <w:sz w:val="20"/>
                <w:lang w:val="sr-Latn-CS"/>
              </w:rPr>
            </w:pPr>
            <w:r>
              <w:rPr>
                <w:rFonts w:cs="Calibri"/>
                <w:sz w:val="20"/>
                <w:lang w:val="sr-Latn-CS"/>
              </w:rPr>
              <w:t>Završetak produkcionog perioda i obnova sastojine</w:t>
            </w:r>
            <w:r w:rsidR="00147EBF">
              <w:rPr>
                <w:rFonts w:cs="Calibri"/>
                <w:sz w:val="20"/>
                <w:lang w:val="sr-Latn-CS"/>
              </w:rPr>
              <w:t>,</w:t>
            </w:r>
          </w:p>
          <w:p w:rsidR="00BF1BA4" w:rsidRPr="00B33EE3" w:rsidRDefault="00BF1BA4" w:rsidP="00C02AA8">
            <w:pPr>
              <w:pStyle w:val="U-TabAufzKlein"/>
              <w:numPr>
                <w:ilvl w:val="0"/>
                <w:numId w:val="32"/>
              </w:numPr>
              <w:rPr>
                <w:rFonts w:cs="Calibri"/>
                <w:sz w:val="20"/>
                <w:lang w:val="sr-Latn-CS"/>
              </w:rPr>
            </w:pPr>
            <w:r w:rsidRPr="00B33EE3">
              <w:rPr>
                <w:rFonts w:cs="Calibri"/>
                <w:sz w:val="20"/>
                <w:lang w:val="sr-Latn-CS"/>
              </w:rPr>
              <w:t xml:space="preserve">Osigurati </w:t>
            </w:r>
            <w:r>
              <w:rPr>
                <w:rFonts w:cs="Calibri"/>
                <w:sz w:val="20"/>
                <w:lang w:val="sr-Latn-CS"/>
              </w:rPr>
              <w:t xml:space="preserve">kvalitetno </w:t>
            </w:r>
            <w:r w:rsidRPr="00B33EE3">
              <w:rPr>
                <w:rFonts w:cs="Calibri"/>
                <w:sz w:val="20"/>
                <w:lang w:val="sr-Latn-CS"/>
              </w:rPr>
              <w:t>prirodno podmlađivanje</w:t>
            </w:r>
            <w:r w:rsidR="00147EBF">
              <w:rPr>
                <w:rFonts w:cs="Calibri"/>
                <w:sz w:val="20"/>
                <w:lang w:val="sr-Latn-CS"/>
              </w:rPr>
              <w:t>,</w:t>
            </w:r>
          </w:p>
          <w:p w:rsidR="00BF1BA4" w:rsidRPr="00B33EE3" w:rsidRDefault="00BF1BA4" w:rsidP="00C02AA8">
            <w:pPr>
              <w:pStyle w:val="U-TabAufzKlein"/>
              <w:numPr>
                <w:ilvl w:val="0"/>
                <w:numId w:val="32"/>
              </w:numPr>
              <w:rPr>
                <w:rFonts w:cs="Calibri"/>
                <w:sz w:val="20"/>
                <w:lang w:val="sr-Latn-CS"/>
              </w:rPr>
            </w:pPr>
            <w:r w:rsidRPr="00B33EE3">
              <w:rPr>
                <w:rFonts w:cs="Calibri"/>
                <w:sz w:val="20"/>
                <w:lang w:val="sr-Latn-CS"/>
              </w:rPr>
              <w:t>Osigurati (unošenjem ili prirodno) podmladak ostal</w:t>
            </w:r>
            <w:r w:rsidR="007F6CA4">
              <w:rPr>
                <w:rFonts w:cs="Calibri"/>
                <w:sz w:val="20"/>
                <w:lang w:val="sr-Latn-CS"/>
              </w:rPr>
              <w:t>ih vrsta u sastojinama hrasta (</w:t>
            </w:r>
            <w:r w:rsidRPr="00B33EE3">
              <w:rPr>
                <w:rFonts w:cs="Calibri"/>
                <w:sz w:val="20"/>
                <w:lang w:val="sr-Latn-CS"/>
              </w:rPr>
              <w:t>jasen, trešnja)</w:t>
            </w:r>
            <w:r w:rsidR="00147EBF">
              <w:rPr>
                <w:rFonts w:cs="Calibri"/>
                <w:sz w:val="20"/>
                <w:lang w:val="sr-Latn-CS"/>
              </w:rPr>
              <w:t>,</w:t>
            </w:r>
          </w:p>
          <w:p w:rsidR="00BF1BA4" w:rsidRPr="00B33EE3" w:rsidRDefault="00BF1BA4" w:rsidP="00C02AA8">
            <w:pPr>
              <w:pStyle w:val="U-TabAufzKlein"/>
              <w:numPr>
                <w:ilvl w:val="0"/>
                <w:numId w:val="32"/>
              </w:numPr>
              <w:rPr>
                <w:rFonts w:cs="Calibri"/>
                <w:sz w:val="20"/>
                <w:lang w:val="sr-Latn-CS"/>
              </w:rPr>
            </w:pPr>
            <w:r w:rsidRPr="00B33EE3">
              <w:rPr>
                <w:rFonts w:cs="Calibri"/>
                <w:sz w:val="20"/>
                <w:lang w:val="sr-Latn-CS"/>
              </w:rPr>
              <w:t>Minimizirati štete od seča obnavljanja</w:t>
            </w:r>
            <w:r w:rsidR="00147EBF">
              <w:rPr>
                <w:rFonts w:cs="Calibri"/>
                <w:sz w:val="20"/>
                <w:lang w:val="sr-Latn-CS"/>
              </w:rPr>
              <w:t>.</w:t>
            </w:r>
          </w:p>
          <w:p w:rsidR="00BF1BA4" w:rsidRPr="00147EBF" w:rsidRDefault="00BF1BA4" w:rsidP="00B52A12">
            <w:pPr>
              <w:pStyle w:val="U-TabAufzKlein"/>
              <w:numPr>
                <w:ilvl w:val="0"/>
                <w:numId w:val="0"/>
              </w:numPr>
              <w:ind w:left="360" w:hanging="360"/>
              <w:rPr>
                <w:color w:val="000000"/>
                <w:szCs w:val="18"/>
                <w:lang w:val="sr-Latn-CS"/>
              </w:rPr>
            </w:pPr>
          </w:p>
          <w:p w:rsidR="00BF1BA4" w:rsidRPr="006F13B7" w:rsidRDefault="00BF1BA4" w:rsidP="00B52A12">
            <w:pPr>
              <w:rPr>
                <w:b/>
                <w:sz w:val="20"/>
                <w:szCs w:val="20"/>
                <w:lang w:val="sr-Latn-CS"/>
              </w:rPr>
            </w:pPr>
            <w:r w:rsidRPr="00521105">
              <w:rPr>
                <w:b/>
                <w:sz w:val="20"/>
                <w:szCs w:val="20"/>
                <w:lang w:val="en-GB"/>
              </w:rPr>
              <w:t>Mere</w:t>
            </w:r>
            <w:r w:rsidRPr="006501CC">
              <w:rPr>
                <w:b/>
                <w:sz w:val="20"/>
                <w:szCs w:val="20"/>
                <w:lang w:val="sr-Latn-CS"/>
              </w:rPr>
              <w:t xml:space="preserve"> </w:t>
            </w:r>
            <w:r w:rsidRPr="00521105">
              <w:rPr>
                <w:b/>
                <w:sz w:val="20"/>
                <w:szCs w:val="20"/>
                <w:lang w:val="en-GB"/>
              </w:rPr>
              <w:t>za</w:t>
            </w:r>
            <w:r w:rsidRPr="006501CC">
              <w:rPr>
                <w:b/>
                <w:sz w:val="20"/>
                <w:szCs w:val="20"/>
                <w:lang w:val="sr-Latn-CS"/>
              </w:rPr>
              <w:t xml:space="preserve"> </w:t>
            </w:r>
            <w:r w:rsidRPr="00521105">
              <w:rPr>
                <w:b/>
                <w:sz w:val="20"/>
                <w:szCs w:val="20"/>
                <w:lang w:val="en-GB"/>
              </w:rPr>
              <w:t>ostvarivanje</w:t>
            </w:r>
            <w:r w:rsidRPr="006501CC">
              <w:rPr>
                <w:b/>
                <w:sz w:val="20"/>
                <w:szCs w:val="20"/>
                <w:lang w:val="sr-Latn-CS"/>
              </w:rPr>
              <w:t xml:space="preserve"> </w:t>
            </w:r>
            <w:r w:rsidRPr="00521105">
              <w:rPr>
                <w:b/>
                <w:sz w:val="20"/>
                <w:szCs w:val="20"/>
                <w:lang w:val="en-GB"/>
              </w:rPr>
              <w:t>postavljenih</w:t>
            </w:r>
            <w:r w:rsidRPr="006501CC">
              <w:rPr>
                <w:b/>
                <w:sz w:val="20"/>
                <w:szCs w:val="20"/>
                <w:lang w:val="sr-Latn-CS"/>
              </w:rPr>
              <w:t xml:space="preserve"> </w:t>
            </w:r>
            <w:r w:rsidRPr="00521105">
              <w:rPr>
                <w:b/>
                <w:sz w:val="20"/>
                <w:szCs w:val="20"/>
                <w:lang w:val="en-GB"/>
              </w:rPr>
              <w:t>ciljeva</w:t>
            </w:r>
            <w:r w:rsidRPr="006501CC">
              <w:rPr>
                <w:b/>
                <w:sz w:val="20"/>
                <w:szCs w:val="20"/>
                <w:lang w:val="sr-Latn-CS"/>
              </w:rPr>
              <w:t>:</w:t>
            </w:r>
          </w:p>
          <w:p w:rsidR="00BF1BA4" w:rsidRPr="00B33EE3" w:rsidRDefault="00BF1BA4" w:rsidP="00B52A12">
            <w:pPr>
              <w:pStyle w:val="U-TabAufzKlein"/>
              <w:numPr>
                <w:ilvl w:val="0"/>
                <w:numId w:val="0"/>
              </w:numPr>
              <w:ind w:left="360" w:hanging="360"/>
              <w:rPr>
                <w:color w:val="000000"/>
                <w:szCs w:val="18"/>
                <w:lang w:val="sr-Latn-CS"/>
              </w:rPr>
            </w:pPr>
          </w:p>
          <w:p w:rsidR="00BF1BA4" w:rsidRPr="00117EED" w:rsidRDefault="00BF1BA4" w:rsidP="00C02AA8">
            <w:pPr>
              <w:pStyle w:val="U-TabAufzKlein"/>
              <w:numPr>
                <w:ilvl w:val="0"/>
                <w:numId w:val="32"/>
              </w:numPr>
              <w:jc w:val="both"/>
              <w:rPr>
                <w:rFonts w:cs="Calibri"/>
                <w:sz w:val="20"/>
                <w:lang w:val="sr-Latn-CS"/>
              </w:rPr>
            </w:pPr>
            <w:r w:rsidRPr="00EF2299">
              <w:rPr>
                <w:rFonts w:cs="Calibri"/>
                <w:sz w:val="20"/>
                <w:lang w:val="sr-Latn-CS"/>
              </w:rPr>
              <w:t>Seča stabala koja su dostigla ciljni prečni</w:t>
            </w:r>
            <w:r w:rsidR="00147EBF">
              <w:rPr>
                <w:rFonts w:cs="Calibri"/>
                <w:sz w:val="20"/>
                <w:lang w:val="sr-Latn-CS"/>
              </w:rPr>
              <w:t>k, kroz odgovarajuće ''sekove''.</w:t>
            </w:r>
          </w:p>
          <w:p w:rsidR="00BF1BA4" w:rsidRPr="00705BE4" w:rsidRDefault="00BF1BA4" w:rsidP="00C02AA8">
            <w:pPr>
              <w:pStyle w:val="U-TabAufzKlein"/>
              <w:numPr>
                <w:ilvl w:val="0"/>
                <w:numId w:val="32"/>
              </w:numPr>
              <w:jc w:val="both"/>
              <w:rPr>
                <w:rFonts w:cs="Calibri"/>
                <w:sz w:val="20"/>
                <w:lang w:val="sr-Latn-CS"/>
              </w:rPr>
            </w:pPr>
            <w:r w:rsidRPr="00C475B9">
              <w:rPr>
                <w:rFonts w:cs="Calibri"/>
                <w:sz w:val="20"/>
                <w:lang w:val="en-US"/>
              </w:rPr>
              <w:t>Pripremno</w:t>
            </w:r>
            <w:r w:rsidRPr="00C475B9">
              <w:rPr>
                <w:rFonts w:cs="Calibri"/>
                <w:sz w:val="20"/>
                <w:lang w:val="sr-Latn-CS"/>
              </w:rPr>
              <w:t>-</w:t>
            </w:r>
            <w:r w:rsidRPr="00C475B9">
              <w:rPr>
                <w:rFonts w:cs="Calibri"/>
                <w:sz w:val="20"/>
                <w:lang w:val="en-US"/>
              </w:rPr>
              <w:t>oplodni</w:t>
            </w:r>
            <w:r w:rsidRPr="00C475B9">
              <w:rPr>
                <w:rFonts w:cs="Calibri"/>
                <w:sz w:val="20"/>
                <w:lang w:val="sr-Latn-CS"/>
              </w:rPr>
              <w:t xml:space="preserve"> </w:t>
            </w:r>
            <w:r w:rsidRPr="00C475B9">
              <w:rPr>
                <w:rFonts w:cs="Calibri"/>
                <w:sz w:val="20"/>
                <w:lang w:val="en-US"/>
              </w:rPr>
              <w:t>sek</w:t>
            </w:r>
            <w:r w:rsidRPr="00C475B9">
              <w:rPr>
                <w:rFonts w:cs="Calibri"/>
                <w:sz w:val="20"/>
                <w:lang w:val="sr-Latn-CS"/>
              </w:rPr>
              <w:t xml:space="preserve"> </w:t>
            </w:r>
            <w:r w:rsidRPr="00C475B9">
              <w:rPr>
                <w:rFonts w:cs="Calibri"/>
                <w:sz w:val="20"/>
                <w:lang w:val="en-US"/>
              </w:rPr>
              <w:t>sprovodi</w:t>
            </w:r>
            <w:r w:rsidRPr="00C475B9">
              <w:rPr>
                <w:rFonts w:cs="Calibri"/>
                <w:sz w:val="20"/>
                <w:lang w:val="sr-Latn-CS"/>
              </w:rPr>
              <w:t xml:space="preserve"> </w:t>
            </w:r>
            <w:r w:rsidRPr="00C475B9">
              <w:rPr>
                <w:rFonts w:cs="Calibri"/>
                <w:sz w:val="20"/>
                <w:lang w:val="en-US"/>
              </w:rPr>
              <w:t>se</w:t>
            </w:r>
            <w:r w:rsidRPr="00C475B9">
              <w:rPr>
                <w:rFonts w:cs="Calibri"/>
                <w:sz w:val="20"/>
                <w:lang w:val="sr-Latn-CS"/>
              </w:rPr>
              <w:t xml:space="preserve"> </w:t>
            </w:r>
            <w:r w:rsidRPr="00C475B9">
              <w:rPr>
                <w:rFonts w:cs="Calibri"/>
                <w:sz w:val="20"/>
                <w:lang w:val="en-US"/>
              </w:rPr>
              <w:t>u</w:t>
            </w:r>
            <w:r w:rsidRPr="00C475B9">
              <w:rPr>
                <w:rFonts w:cs="Calibri"/>
                <w:sz w:val="20"/>
                <w:lang w:val="sr-Latn-CS"/>
              </w:rPr>
              <w:t xml:space="preserve"> </w:t>
            </w:r>
            <w:r w:rsidRPr="00C475B9">
              <w:rPr>
                <w:rFonts w:cs="Calibri"/>
                <w:sz w:val="20"/>
                <w:lang w:val="en-US"/>
              </w:rPr>
              <w:t>godini</w:t>
            </w:r>
            <w:r w:rsidRPr="00C475B9">
              <w:rPr>
                <w:rFonts w:cs="Calibri"/>
                <w:sz w:val="20"/>
                <w:lang w:val="sr-Latn-CS"/>
              </w:rPr>
              <w:t xml:space="preserve"> </w:t>
            </w:r>
            <w:r w:rsidRPr="00C475B9">
              <w:rPr>
                <w:rFonts w:cs="Calibri"/>
                <w:sz w:val="20"/>
                <w:lang w:val="en-US"/>
              </w:rPr>
              <w:t>punog</w:t>
            </w:r>
            <w:r w:rsidRPr="00C475B9">
              <w:rPr>
                <w:rFonts w:cs="Calibri"/>
                <w:sz w:val="20"/>
                <w:lang w:val="sr-Latn-CS"/>
              </w:rPr>
              <w:t xml:space="preserve"> </w:t>
            </w:r>
            <w:r w:rsidRPr="00C475B9">
              <w:rPr>
                <w:rFonts w:cs="Calibri"/>
                <w:sz w:val="20"/>
                <w:lang w:val="en-US"/>
              </w:rPr>
              <w:t>uroda</w:t>
            </w:r>
            <w:r w:rsidRPr="00C475B9">
              <w:rPr>
                <w:rFonts w:cs="Calibri"/>
                <w:sz w:val="20"/>
                <w:lang w:val="sr-Latn-CS"/>
              </w:rPr>
              <w:t xml:space="preserve"> </w:t>
            </w:r>
            <w:r w:rsidRPr="00C475B9">
              <w:rPr>
                <w:rFonts w:cs="Calibri"/>
                <w:sz w:val="20"/>
                <w:lang w:val="en-US"/>
              </w:rPr>
              <w:t>semena</w:t>
            </w:r>
            <w:r w:rsidRPr="00C475B9">
              <w:rPr>
                <w:rFonts w:cs="Calibri"/>
                <w:sz w:val="20"/>
                <w:lang w:val="sr-Latn-CS"/>
              </w:rPr>
              <w:t xml:space="preserve"> </w:t>
            </w:r>
            <w:r w:rsidRPr="00C475B9">
              <w:rPr>
                <w:rFonts w:cs="Calibri"/>
                <w:sz w:val="20"/>
                <w:lang w:val="en-US"/>
              </w:rPr>
              <w:t>glavne</w:t>
            </w:r>
            <w:r w:rsidRPr="00C475B9">
              <w:rPr>
                <w:rFonts w:cs="Calibri"/>
                <w:sz w:val="20"/>
                <w:lang w:val="sr-Latn-CS"/>
              </w:rPr>
              <w:t xml:space="preserve"> </w:t>
            </w:r>
            <w:r w:rsidRPr="00C475B9">
              <w:rPr>
                <w:rFonts w:cs="Calibri"/>
                <w:sz w:val="20"/>
                <w:lang w:val="en-US"/>
              </w:rPr>
              <w:t>vrste</w:t>
            </w:r>
            <w:r w:rsidR="00147EBF" w:rsidRPr="00147EBF">
              <w:rPr>
                <w:rFonts w:cs="Calibri"/>
                <w:sz w:val="20"/>
                <w:lang w:val="sr-Latn-CS"/>
              </w:rPr>
              <w:t>,</w:t>
            </w:r>
            <w:r w:rsidRPr="00C475B9">
              <w:rPr>
                <w:rFonts w:cs="Calibri"/>
                <w:sz w:val="20"/>
                <w:lang w:val="sr-Latn-CS"/>
              </w:rPr>
              <w:t xml:space="preserve"> </w:t>
            </w:r>
            <w:r w:rsidRPr="00C475B9">
              <w:rPr>
                <w:rFonts w:cs="Calibri"/>
                <w:sz w:val="20"/>
                <w:lang w:val="en-US"/>
              </w:rPr>
              <w:t>kojim</w:t>
            </w:r>
            <w:r w:rsidRPr="00C475B9">
              <w:rPr>
                <w:rFonts w:cs="Calibri"/>
                <w:sz w:val="20"/>
                <w:lang w:val="sr-Latn-CS"/>
              </w:rPr>
              <w:t xml:space="preserve"> </w:t>
            </w:r>
            <w:r w:rsidRPr="00C475B9">
              <w:rPr>
                <w:rFonts w:cs="Calibri"/>
                <w:sz w:val="20"/>
                <w:lang w:val="en-US"/>
              </w:rPr>
              <w:t>se</w:t>
            </w:r>
            <w:r w:rsidRPr="00C475B9">
              <w:rPr>
                <w:rFonts w:cs="Calibri"/>
                <w:sz w:val="20"/>
                <w:lang w:val="sr-Latn-CS"/>
              </w:rPr>
              <w:t xml:space="preserve"> </w:t>
            </w:r>
            <w:r w:rsidR="00147EBF">
              <w:rPr>
                <w:rFonts w:cs="Calibri"/>
                <w:sz w:val="20"/>
                <w:lang w:val="en-US"/>
              </w:rPr>
              <w:t>uklanj</w:t>
            </w:r>
            <w:r w:rsidRPr="00C475B9">
              <w:rPr>
                <w:rFonts w:cs="Calibri"/>
                <w:sz w:val="20"/>
                <w:lang w:val="sr-Latn-CS"/>
              </w:rPr>
              <w:t>а</w:t>
            </w:r>
            <w:r w:rsidRPr="00C475B9">
              <w:rPr>
                <w:rFonts w:cs="Calibri"/>
                <w:sz w:val="20"/>
                <w:lang w:val="en-US"/>
              </w:rPr>
              <w:t>ju</w:t>
            </w:r>
            <w:r w:rsidRPr="00C475B9">
              <w:rPr>
                <w:rFonts w:cs="Calibri"/>
                <w:sz w:val="20"/>
                <w:lang w:val="sr-Latn-CS"/>
              </w:rPr>
              <w:t xml:space="preserve"> </w:t>
            </w:r>
            <w:r w:rsidRPr="00C475B9">
              <w:rPr>
                <w:rFonts w:cs="Calibri"/>
                <w:sz w:val="20"/>
                <w:lang w:val="en-US"/>
              </w:rPr>
              <w:t>pre</w:t>
            </w:r>
            <w:r w:rsidRPr="00C475B9">
              <w:rPr>
                <w:rFonts w:cs="Calibri"/>
                <w:sz w:val="20"/>
                <w:lang w:val="sr-Latn-CS"/>
              </w:rPr>
              <w:t xml:space="preserve"> </w:t>
            </w:r>
            <w:r w:rsidRPr="00C475B9">
              <w:rPr>
                <w:rFonts w:cs="Calibri"/>
                <w:sz w:val="20"/>
                <w:lang w:val="en-US"/>
              </w:rPr>
              <w:t>sv</w:t>
            </w:r>
            <w:r w:rsidRPr="00C475B9">
              <w:rPr>
                <w:rFonts w:cs="Calibri"/>
                <w:sz w:val="20"/>
                <w:lang w:val="sr-Latn-CS"/>
              </w:rPr>
              <w:t>е</w:t>
            </w:r>
            <w:r w:rsidRPr="00C475B9">
              <w:rPr>
                <w:rFonts w:cs="Calibri"/>
                <w:sz w:val="20"/>
                <w:lang w:val="en-US"/>
              </w:rPr>
              <w:t>ga</w:t>
            </w:r>
            <w:r w:rsidRPr="00C475B9">
              <w:rPr>
                <w:rFonts w:cs="Calibri"/>
                <w:sz w:val="20"/>
                <w:lang w:val="sr-Latn-CS"/>
              </w:rPr>
              <w:t xml:space="preserve"> </w:t>
            </w:r>
            <w:r w:rsidRPr="00C475B9">
              <w:rPr>
                <w:rFonts w:cs="Calibri"/>
                <w:sz w:val="20"/>
                <w:lang w:val="en-US"/>
              </w:rPr>
              <w:t>n</w:t>
            </w:r>
            <w:r w:rsidRPr="00C475B9">
              <w:rPr>
                <w:rFonts w:cs="Calibri"/>
                <w:sz w:val="20"/>
                <w:lang w:val="sr-Latn-CS"/>
              </w:rPr>
              <w:t>а</w:t>
            </w:r>
            <w:r w:rsidRPr="00C475B9">
              <w:rPr>
                <w:rFonts w:cs="Calibri"/>
                <w:sz w:val="20"/>
                <w:lang w:val="en-US"/>
              </w:rPr>
              <w:t>po</w:t>
            </w:r>
            <w:r w:rsidRPr="00C475B9">
              <w:rPr>
                <w:rFonts w:cs="Calibri"/>
                <w:sz w:val="20"/>
                <w:lang w:val="sr-Latn-CS"/>
              </w:rPr>
              <w:t>ž</w:t>
            </w:r>
            <w:r w:rsidRPr="00C475B9">
              <w:rPr>
                <w:rFonts w:cs="Calibri"/>
                <w:sz w:val="20"/>
                <w:lang w:val="en-US"/>
              </w:rPr>
              <w:t>eljn</w:t>
            </w:r>
            <w:r w:rsidRPr="00C475B9">
              <w:rPr>
                <w:rFonts w:cs="Calibri"/>
                <w:sz w:val="20"/>
                <w:lang w:val="sr-Latn-CS"/>
              </w:rPr>
              <w:t xml:space="preserve">е </w:t>
            </w:r>
            <w:r w:rsidRPr="00C475B9">
              <w:rPr>
                <w:rFonts w:cs="Calibri"/>
                <w:sz w:val="20"/>
                <w:lang w:val="en-US"/>
              </w:rPr>
              <w:t>vrste</w:t>
            </w:r>
            <w:r w:rsidRPr="00C475B9">
              <w:rPr>
                <w:rFonts w:cs="Calibri"/>
                <w:sz w:val="20"/>
                <w:lang w:val="sr-Latn-CS"/>
              </w:rPr>
              <w:t>-</w:t>
            </w:r>
            <w:r w:rsidRPr="00C475B9">
              <w:rPr>
                <w:rFonts w:cs="Calibri"/>
                <w:sz w:val="20"/>
                <w:lang w:val="en-US"/>
              </w:rPr>
              <w:t>konkurentske</w:t>
            </w:r>
            <w:r w:rsidRPr="00C475B9">
              <w:rPr>
                <w:rFonts w:cs="Calibri"/>
                <w:sz w:val="20"/>
                <w:lang w:val="sr-Latn-CS"/>
              </w:rPr>
              <w:t xml:space="preserve"> </w:t>
            </w:r>
            <w:r w:rsidRPr="00C475B9">
              <w:rPr>
                <w:rFonts w:cs="Calibri"/>
                <w:sz w:val="20"/>
                <w:lang w:val="en-US"/>
              </w:rPr>
              <w:t>vrste</w:t>
            </w:r>
            <w:r w:rsidRPr="00C475B9">
              <w:rPr>
                <w:rFonts w:cs="Calibri"/>
                <w:sz w:val="20"/>
                <w:lang w:val="sr-Latn-CS"/>
              </w:rPr>
              <w:t xml:space="preserve">, </w:t>
            </w:r>
            <w:r w:rsidRPr="00C475B9">
              <w:rPr>
                <w:rFonts w:cs="Calibri"/>
                <w:sz w:val="20"/>
                <w:lang w:val="en-US"/>
              </w:rPr>
              <w:t>vrste</w:t>
            </w:r>
            <w:r w:rsidRPr="00C475B9">
              <w:rPr>
                <w:rFonts w:cs="Calibri"/>
                <w:sz w:val="20"/>
                <w:lang w:val="sr-Latn-CS"/>
              </w:rPr>
              <w:t xml:space="preserve"> </w:t>
            </w:r>
            <w:r w:rsidRPr="00C475B9">
              <w:rPr>
                <w:rFonts w:cs="Calibri"/>
                <w:sz w:val="20"/>
                <w:lang w:val="en-US"/>
              </w:rPr>
              <w:t>lakog</w:t>
            </w:r>
            <w:r w:rsidRPr="00C475B9">
              <w:rPr>
                <w:rFonts w:cs="Calibri"/>
                <w:sz w:val="20"/>
                <w:lang w:val="sr-Latn-CS"/>
              </w:rPr>
              <w:t xml:space="preserve"> </w:t>
            </w:r>
            <w:r w:rsidRPr="00C475B9">
              <w:rPr>
                <w:rFonts w:cs="Calibri"/>
                <w:sz w:val="20"/>
                <w:lang w:val="en-US"/>
              </w:rPr>
              <w:t>sem</w:t>
            </w:r>
            <w:r w:rsidRPr="00C475B9">
              <w:rPr>
                <w:rFonts w:cs="Calibri"/>
                <w:sz w:val="20"/>
                <w:lang w:val="sr-Latn-CS"/>
              </w:rPr>
              <w:t>е</w:t>
            </w:r>
            <w:r w:rsidRPr="00C475B9">
              <w:rPr>
                <w:rFonts w:cs="Calibri"/>
                <w:sz w:val="20"/>
                <w:lang w:val="en-US"/>
              </w:rPr>
              <w:t>na</w:t>
            </w:r>
            <w:r w:rsidRPr="00C475B9">
              <w:rPr>
                <w:rFonts w:cs="Calibri"/>
                <w:sz w:val="20"/>
                <w:lang w:val="sr-Latn-CS"/>
              </w:rPr>
              <w:t xml:space="preserve">, </w:t>
            </w:r>
            <w:r w:rsidRPr="00C475B9">
              <w:rPr>
                <w:rFonts w:cs="Calibri"/>
                <w:sz w:val="20"/>
                <w:lang w:val="en-US"/>
              </w:rPr>
              <w:t>stabla</w:t>
            </w:r>
            <w:r w:rsidRPr="00C475B9">
              <w:rPr>
                <w:rFonts w:cs="Calibri"/>
                <w:sz w:val="20"/>
                <w:lang w:val="sr-Latn-CS"/>
              </w:rPr>
              <w:t xml:space="preserve"> </w:t>
            </w:r>
            <w:r w:rsidRPr="00C475B9">
              <w:rPr>
                <w:rFonts w:cs="Calibri"/>
                <w:sz w:val="20"/>
                <w:lang w:val="en-US"/>
              </w:rPr>
              <w:t>lo</w:t>
            </w:r>
            <w:r w:rsidRPr="00C475B9">
              <w:rPr>
                <w:rFonts w:cs="Calibri"/>
                <w:sz w:val="20"/>
                <w:lang w:val="sr-Latn-CS"/>
              </w:rPr>
              <w:t>š</w:t>
            </w:r>
            <w:r w:rsidRPr="00C475B9">
              <w:rPr>
                <w:rFonts w:cs="Calibri"/>
                <w:sz w:val="20"/>
                <w:lang w:val="en-US"/>
              </w:rPr>
              <w:t>eg</w:t>
            </w:r>
            <w:r w:rsidRPr="00C475B9">
              <w:rPr>
                <w:rFonts w:cs="Calibri"/>
                <w:sz w:val="20"/>
                <w:lang w:val="sr-Latn-CS"/>
              </w:rPr>
              <w:t xml:space="preserve"> </w:t>
            </w:r>
            <w:r w:rsidRPr="00C475B9">
              <w:rPr>
                <w:rFonts w:cs="Calibri"/>
                <w:sz w:val="20"/>
                <w:lang w:val="en-US"/>
              </w:rPr>
              <w:t>kvaliteta</w:t>
            </w:r>
            <w:r w:rsidRPr="00C475B9">
              <w:rPr>
                <w:rFonts w:cs="Calibri"/>
                <w:sz w:val="20"/>
                <w:lang w:val="sr-Latn-CS"/>
              </w:rPr>
              <w:t xml:space="preserve"> </w:t>
            </w:r>
            <w:r w:rsidRPr="00C475B9">
              <w:rPr>
                <w:rFonts w:cs="Calibri"/>
                <w:sz w:val="20"/>
                <w:lang w:val="en-US"/>
              </w:rPr>
              <w:t>i</w:t>
            </w:r>
            <w:r w:rsidRPr="00C475B9">
              <w:rPr>
                <w:rFonts w:cs="Calibri"/>
                <w:sz w:val="20"/>
                <w:lang w:val="sr-Latn-CS"/>
              </w:rPr>
              <w:t xml:space="preserve"> </w:t>
            </w:r>
            <w:r w:rsidRPr="00C475B9">
              <w:rPr>
                <w:rFonts w:cs="Calibri"/>
                <w:sz w:val="20"/>
                <w:lang w:val="en-US"/>
              </w:rPr>
              <w:t>zdravstvenog</w:t>
            </w:r>
            <w:r w:rsidRPr="00C475B9">
              <w:rPr>
                <w:rFonts w:cs="Calibri"/>
                <w:sz w:val="20"/>
                <w:lang w:val="sr-Latn-CS"/>
              </w:rPr>
              <w:t xml:space="preserve"> </w:t>
            </w:r>
            <w:r w:rsidRPr="00C475B9">
              <w:rPr>
                <w:rFonts w:cs="Calibri"/>
                <w:sz w:val="20"/>
                <w:lang w:val="en-US"/>
              </w:rPr>
              <w:t>stanj</w:t>
            </w:r>
            <w:r w:rsidRPr="00C475B9">
              <w:rPr>
                <w:rFonts w:cs="Calibri"/>
                <w:sz w:val="20"/>
                <w:lang w:val="sr-Latn-CS"/>
              </w:rPr>
              <w:t xml:space="preserve">а </w:t>
            </w:r>
            <w:r w:rsidRPr="00C475B9">
              <w:rPr>
                <w:rFonts w:cs="Calibri"/>
                <w:sz w:val="20"/>
                <w:lang w:val="en-US"/>
              </w:rPr>
              <w:t>iz</w:t>
            </w:r>
            <w:r w:rsidRPr="00C475B9">
              <w:rPr>
                <w:rFonts w:cs="Calibri"/>
                <w:sz w:val="20"/>
                <w:lang w:val="sr-Latn-CS"/>
              </w:rPr>
              <w:t xml:space="preserve"> </w:t>
            </w:r>
            <w:r w:rsidRPr="00C475B9">
              <w:rPr>
                <w:rFonts w:cs="Calibri"/>
                <w:sz w:val="20"/>
                <w:lang w:val="en-US"/>
              </w:rPr>
              <w:t>gornjeg</w:t>
            </w:r>
            <w:r w:rsidRPr="00C475B9">
              <w:rPr>
                <w:rFonts w:cs="Calibri"/>
                <w:sz w:val="20"/>
                <w:lang w:val="sr-Latn-CS"/>
              </w:rPr>
              <w:t xml:space="preserve"> </w:t>
            </w:r>
            <w:r w:rsidRPr="00C475B9">
              <w:rPr>
                <w:rFonts w:cs="Calibri"/>
                <w:sz w:val="20"/>
                <w:lang w:val="en-US"/>
              </w:rPr>
              <w:t>sprata</w:t>
            </w:r>
            <w:r w:rsidRPr="00C475B9">
              <w:rPr>
                <w:rFonts w:cs="Calibri"/>
                <w:sz w:val="20"/>
                <w:lang w:val="sr-Latn-CS"/>
              </w:rPr>
              <w:t xml:space="preserve"> </w:t>
            </w:r>
            <w:r w:rsidRPr="00C475B9">
              <w:rPr>
                <w:rFonts w:cs="Calibri"/>
                <w:sz w:val="20"/>
                <w:lang w:val="en-US"/>
              </w:rPr>
              <w:t>i</w:t>
            </w:r>
            <w:r w:rsidRPr="00C475B9">
              <w:rPr>
                <w:rFonts w:cs="Calibri"/>
                <w:sz w:val="20"/>
                <w:lang w:val="sr-Latn-CS"/>
              </w:rPr>
              <w:t xml:space="preserve"> </w:t>
            </w:r>
            <w:r w:rsidRPr="00C475B9">
              <w:rPr>
                <w:rFonts w:cs="Calibri"/>
                <w:sz w:val="20"/>
                <w:lang w:val="en-US"/>
              </w:rPr>
              <w:t>sva</w:t>
            </w:r>
            <w:r w:rsidRPr="00C475B9">
              <w:rPr>
                <w:rFonts w:cs="Calibri"/>
                <w:sz w:val="20"/>
                <w:lang w:val="sr-Latn-CS"/>
              </w:rPr>
              <w:t xml:space="preserve"> </w:t>
            </w:r>
            <w:r w:rsidRPr="00C475B9">
              <w:rPr>
                <w:rFonts w:cs="Calibri"/>
                <w:sz w:val="20"/>
                <w:lang w:val="en-US"/>
              </w:rPr>
              <w:t>stabla</w:t>
            </w:r>
            <w:r w:rsidRPr="00C475B9">
              <w:rPr>
                <w:rFonts w:cs="Calibri"/>
                <w:sz w:val="20"/>
                <w:lang w:val="sr-Latn-CS"/>
              </w:rPr>
              <w:t xml:space="preserve"> </w:t>
            </w:r>
            <w:r w:rsidRPr="00C475B9">
              <w:rPr>
                <w:rFonts w:cs="Calibri"/>
                <w:sz w:val="20"/>
                <w:lang w:val="en-US"/>
              </w:rPr>
              <w:t>iz</w:t>
            </w:r>
            <w:r w:rsidRPr="00C475B9">
              <w:rPr>
                <w:rFonts w:cs="Calibri"/>
                <w:sz w:val="20"/>
                <w:lang w:val="sr-Latn-CS"/>
              </w:rPr>
              <w:t xml:space="preserve"> </w:t>
            </w:r>
            <w:r w:rsidRPr="00C475B9">
              <w:rPr>
                <w:rFonts w:cs="Calibri"/>
                <w:sz w:val="20"/>
                <w:lang w:val="en-US"/>
              </w:rPr>
              <w:t>donjeg</w:t>
            </w:r>
            <w:r w:rsidRPr="00C475B9">
              <w:rPr>
                <w:rFonts w:cs="Calibri"/>
                <w:sz w:val="20"/>
                <w:lang w:val="sr-Latn-CS"/>
              </w:rPr>
              <w:t xml:space="preserve"> </w:t>
            </w:r>
            <w:r w:rsidRPr="00C475B9">
              <w:rPr>
                <w:rFonts w:cs="Calibri"/>
                <w:sz w:val="20"/>
                <w:lang w:val="en-US"/>
              </w:rPr>
              <w:t>sprata</w:t>
            </w:r>
            <w:r w:rsidRPr="00C475B9">
              <w:rPr>
                <w:rFonts w:cs="Calibri"/>
                <w:sz w:val="20"/>
                <w:lang w:val="sr-Latn-CS"/>
              </w:rPr>
              <w:t>/</w:t>
            </w:r>
            <w:r w:rsidRPr="00C475B9">
              <w:rPr>
                <w:rFonts w:cs="Calibri"/>
                <w:sz w:val="20"/>
                <w:lang w:val="en-US"/>
              </w:rPr>
              <w:t>podstojn</w:t>
            </w:r>
            <w:r w:rsidR="00705BE4">
              <w:rPr>
                <w:rFonts w:cs="Calibri"/>
                <w:sz w:val="20"/>
                <w:lang w:val="en-US"/>
              </w:rPr>
              <w:t>og</w:t>
            </w:r>
            <w:r w:rsidR="00705BE4" w:rsidRPr="00705BE4">
              <w:rPr>
                <w:rFonts w:cs="Calibri"/>
                <w:sz w:val="20"/>
                <w:lang w:val="sr-Latn-CS"/>
              </w:rPr>
              <w:t xml:space="preserve"> </w:t>
            </w:r>
            <w:r w:rsidRPr="00C475B9">
              <w:rPr>
                <w:rFonts w:cs="Calibri"/>
                <w:sz w:val="20"/>
                <w:lang w:val="en-US"/>
              </w:rPr>
              <w:t>sprat</w:t>
            </w:r>
            <w:r w:rsidR="00705BE4">
              <w:rPr>
                <w:rFonts w:cs="Calibri"/>
                <w:sz w:val="20"/>
                <w:lang w:val="en-US"/>
              </w:rPr>
              <w:t>a</w:t>
            </w:r>
            <w:r w:rsidRPr="00C475B9">
              <w:rPr>
                <w:rFonts w:cs="Calibri"/>
                <w:sz w:val="20"/>
                <w:lang w:val="sr-Latn-CS"/>
              </w:rPr>
              <w:t xml:space="preserve">. </w:t>
            </w:r>
            <w:r w:rsidRPr="00C475B9">
              <w:rPr>
                <w:rFonts w:cs="Calibri"/>
                <w:sz w:val="20"/>
                <w:lang w:val="en-US"/>
              </w:rPr>
              <w:t>Ovim</w:t>
            </w:r>
            <w:r w:rsidRPr="00705BE4">
              <w:rPr>
                <w:rFonts w:cs="Calibri"/>
                <w:sz w:val="20"/>
                <w:lang w:val="sr-Latn-CS"/>
              </w:rPr>
              <w:t xml:space="preserve"> </w:t>
            </w:r>
            <w:r w:rsidRPr="00C475B9">
              <w:rPr>
                <w:rFonts w:cs="Calibri"/>
                <w:sz w:val="20"/>
                <w:lang w:val="en-US"/>
              </w:rPr>
              <w:t>sekom</w:t>
            </w:r>
            <w:r w:rsidRPr="00705BE4">
              <w:rPr>
                <w:rFonts w:cs="Calibri"/>
                <w:sz w:val="20"/>
                <w:lang w:val="sr-Latn-CS"/>
              </w:rPr>
              <w:t xml:space="preserve"> </w:t>
            </w:r>
            <w:r w:rsidRPr="00C475B9">
              <w:rPr>
                <w:rFonts w:cs="Calibri"/>
                <w:sz w:val="20"/>
                <w:lang w:val="en-US"/>
              </w:rPr>
              <w:t>uklanja</w:t>
            </w:r>
            <w:r w:rsidRPr="00705BE4">
              <w:rPr>
                <w:rFonts w:cs="Calibri"/>
                <w:sz w:val="20"/>
                <w:lang w:val="sr-Latn-CS"/>
              </w:rPr>
              <w:t xml:space="preserve"> </w:t>
            </w:r>
            <w:r w:rsidRPr="00C475B9">
              <w:rPr>
                <w:rFonts w:cs="Calibri"/>
                <w:sz w:val="20"/>
                <w:lang w:val="en-US"/>
              </w:rPr>
              <w:t>se</w:t>
            </w:r>
            <w:r w:rsidRPr="00705BE4">
              <w:rPr>
                <w:rFonts w:cs="Calibri"/>
                <w:sz w:val="20"/>
                <w:lang w:val="sr-Latn-CS"/>
              </w:rPr>
              <w:t xml:space="preserve"> 30-60% </w:t>
            </w:r>
            <w:r w:rsidRPr="00C475B9">
              <w:rPr>
                <w:rFonts w:cs="Calibri"/>
                <w:sz w:val="20"/>
                <w:lang w:val="en-US"/>
              </w:rPr>
              <w:t>zapremine</w:t>
            </w:r>
            <w:r w:rsidRPr="00705BE4">
              <w:rPr>
                <w:rFonts w:cs="Calibri"/>
                <w:sz w:val="20"/>
                <w:lang w:val="sr-Latn-CS"/>
              </w:rPr>
              <w:t xml:space="preserve"> </w:t>
            </w:r>
            <w:r w:rsidRPr="00C475B9">
              <w:rPr>
                <w:rFonts w:cs="Calibri"/>
                <w:sz w:val="20"/>
                <w:lang w:val="en-US"/>
              </w:rPr>
              <w:t>postoje</w:t>
            </w:r>
            <w:r w:rsidRPr="00705BE4">
              <w:rPr>
                <w:rFonts w:cs="Calibri"/>
                <w:sz w:val="20"/>
                <w:lang w:val="sr-Latn-CS"/>
              </w:rPr>
              <w:t>ć</w:t>
            </w:r>
            <w:r w:rsidRPr="00C475B9">
              <w:rPr>
                <w:rFonts w:cs="Calibri"/>
                <w:sz w:val="20"/>
                <w:lang w:val="en-US"/>
              </w:rPr>
              <w:t>e</w:t>
            </w:r>
            <w:r w:rsidRPr="00705BE4">
              <w:rPr>
                <w:rFonts w:cs="Calibri"/>
                <w:sz w:val="20"/>
                <w:lang w:val="sr-Latn-CS"/>
              </w:rPr>
              <w:t xml:space="preserve"> </w:t>
            </w:r>
            <w:r w:rsidRPr="00C475B9">
              <w:rPr>
                <w:rFonts w:cs="Calibri"/>
                <w:sz w:val="20"/>
                <w:lang w:val="en-US"/>
              </w:rPr>
              <w:t>sastojine</w:t>
            </w:r>
            <w:r w:rsidR="00147EBF">
              <w:rPr>
                <w:rFonts w:cs="Calibri"/>
                <w:sz w:val="20"/>
                <w:lang w:val="en-US"/>
              </w:rPr>
              <w:t>.</w:t>
            </w:r>
          </w:p>
          <w:p w:rsidR="00BF1BA4" w:rsidRPr="00147EBF" w:rsidRDefault="00BF1BA4" w:rsidP="002D53E6">
            <w:pPr>
              <w:pStyle w:val="U-TabAufzKlein"/>
              <w:numPr>
                <w:ilvl w:val="0"/>
                <w:numId w:val="32"/>
              </w:numPr>
              <w:jc w:val="both"/>
              <w:rPr>
                <w:color w:val="000000"/>
                <w:szCs w:val="18"/>
                <w:lang w:val="sr-Latn-CS"/>
              </w:rPr>
            </w:pPr>
            <w:r w:rsidRPr="00C475B9">
              <w:rPr>
                <w:rFonts w:cs="Calibri"/>
                <w:sz w:val="20"/>
              </w:rPr>
              <w:t>Zavr</w:t>
            </w:r>
            <w:r w:rsidRPr="00147EBF">
              <w:rPr>
                <w:rFonts w:cs="Calibri"/>
                <w:sz w:val="20"/>
                <w:lang w:val="sr-Latn-CS"/>
              </w:rPr>
              <w:t>š</w:t>
            </w:r>
            <w:r w:rsidRPr="00C475B9">
              <w:rPr>
                <w:rFonts w:cs="Calibri"/>
                <w:sz w:val="20"/>
              </w:rPr>
              <w:t>ni</w:t>
            </w:r>
            <w:r w:rsidRPr="00147EBF">
              <w:rPr>
                <w:rFonts w:cs="Calibri"/>
                <w:sz w:val="20"/>
                <w:lang w:val="sr-Latn-CS"/>
              </w:rPr>
              <w:t xml:space="preserve"> </w:t>
            </w:r>
            <w:r w:rsidRPr="00C475B9">
              <w:rPr>
                <w:rFonts w:cs="Calibri"/>
                <w:sz w:val="20"/>
              </w:rPr>
              <w:t>sek</w:t>
            </w:r>
            <w:r w:rsidRPr="00147EBF">
              <w:rPr>
                <w:rFonts w:cs="Calibri"/>
                <w:sz w:val="20"/>
                <w:lang w:val="sr-Latn-CS"/>
              </w:rPr>
              <w:t xml:space="preserve"> </w:t>
            </w:r>
            <w:r w:rsidRPr="00C475B9">
              <w:rPr>
                <w:rFonts w:cs="Calibri"/>
                <w:sz w:val="20"/>
              </w:rPr>
              <w:t>sprovodi</w:t>
            </w:r>
            <w:r w:rsidRPr="00147EBF">
              <w:rPr>
                <w:rFonts w:cs="Calibri"/>
                <w:sz w:val="20"/>
                <w:lang w:val="sr-Latn-CS"/>
              </w:rPr>
              <w:t xml:space="preserve"> </w:t>
            </w:r>
            <w:r w:rsidRPr="00C475B9">
              <w:rPr>
                <w:rFonts w:cs="Calibri"/>
                <w:sz w:val="20"/>
              </w:rPr>
              <w:t>se</w:t>
            </w:r>
            <w:r w:rsidRPr="00147EBF">
              <w:rPr>
                <w:rFonts w:cs="Calibri"/>
                <w:sz w:val="20"/>
                <w:lang w:val="sr-Latn-CS"/>
              </w:rPr>
              <w:t xml:space="preserve"> </w:t>
            </w:r>
            <w:r w:rsidRPr="00C475B9">
              <w:rPr>
                <w:rFonts w:cs="Calibri"/>
                <w:sz w:val="20"/>
              </w:rPr>
              <w:t>kad</w:t>
            </w:r>
            <w:r w:rsidRPr="00147EBF">
              <w:rPr>
                <w:rFonts w:cs="Calibri"/>
                <w:sz w:val="20"/>
                <w:lang w:val="sr-Latn-CS"/>
              </w:rPr>
              <w:t xml:space="preserve"> </w:t>
            </w:r>
            <w:r w:rsidRPr="00C475B9">
              <w:rPr>
                <w:rFonts w:cs="Calibri"/>
                <w:sz w:val="20"/>
              </w:rPr>
              <w:t>je</w:t>
            </w:r>
            <w:r w:rsidRPr="00147EBF">
              <w:rPr>
                <w:rFonts w:cs="Calibri"/>
                <w:sz w:val="20"/>
                <w:lang w:val="sr-Latn-CS"/>
              </w:rPr>
              <w:t xml:space="preserve"> </w:t>
            </w:r>
            <w:r w:rsidRPr="00C475B9">
              <w:rPr>
                <w:rFonts w:cs="Calibri"/>
                <w:sz w:val="20"/>
              </w:rPr>
              <w:t>najmanje</w:t>
            </w:r>
            <w:r w:rsidR="00147EBF">
              <w:rPr>
                <w:rFonts w:cs="Calibri"/>
                <w:sz w:val="20"/>
                <w:lang w:val="sr-Latn-CS"/>
              </w:rPr>
              <w:t xml:space="preserve"> 70</w:t>
            </w:r>
            <w:r w:rsidRPr="00147EBF">
              <w:rPr>
                <w:rFonts w:cs="Calibri"/>
                <w:sz w:val="20"/>
                <w:lang w:val="sr-Latn-CS"/>
              </w:rPr>
              <w:t xml:space="preserve">(80)% </w:t>
            </w:r>
            <w:r w:rsidRPr="00C475B9">
              <w:rPr>
                <w:rFonts w:cs="Calibri"/>
                <w:sz w:val="20"/>
              </w:rPr>
              <w:t>povr</w:t>
            </w:r>
            <w:r w:rsidRPr="00147EBF">
              <w:rPr>
                <w:rFonts w:cs="Calibri"/>
                <w:sz w:val="20"/>
                <w:lang w:val="sr-Latn-CS"/>
              </w:rPr>
              <w:t>š</w:t>
            </w:r>
            <w:r w:rsidRPr="00C475B9">
              <w:rPr>
                <w:rFonts w:cs="Calibri"/>
                <w:sz w:val="20"/>
              </w:rPr>
              <w:t>ine</w:t>
            </w:r>
            <w:r w:rsidRPr="00147EBF">
              <w:rPr>
                <w:rFonts w:cs="Calibri"/>
                <w:sz w:val="20"/>
                <w:lang w:val="sr-Latn-CS"/>
              </w:rPr>
              <w:t xml:space="preserve"> </w:t>
            </w:r>
            <w:r w:rsidRPr="00C475B9">
              <w:rPr>
                <w:rFonts w:cs="Calibri"/>
                <w:sz w:val="20"/>
              </w:rPr>
              <w:t>sastojine</w:t>
            </w:r>
            <w:r w:rsidRPr="00147EBF">
              <w:rPr>
                <w:rFonts w:cs="Calibri"/>
                <w:sz w:val="20"/>
                <w:lang w:val="sr-Latn-CS"/>
              </w:rPr>
              <w:t xml:space="preserve"> </w:t>
            </w:r>
            <w:r w:rsidRPr="00C475B9">
              <w:rPr>
                <w:rFonts w:cs="Calibri"/>
                <w:sz w:val="20"/>
              </w:rPr>
              <w:t>obnovljeno</w:t>
            </w:r>
            <w:r w:rsidRPr="00147EBF">
              <w:rPr>
                <w:rFonts w:cs="Calibri"/>
                <w:sz w:val="20"/>
                <w:lang w:val="sr-Latn-CS"/>
              </w:rPr>
              <w:t xml:space="preserve"> </w:t>
            </w:r>
            <w:r w:rsidRPr="00C475B9">
              <w:rPr>
                <w:rFonts w:cs="Calibri"/>
                <w:sz w:val="20"/>
              </w:rPr>
              <w:t>podmlatkom</w:t>
            </w:r>
            <w:r w:rsidRPr="00147EBF">
              <w:rPr>
                <w:rFonts w:cs="Calibri"/>
                <w:sz w:val="20"/>
                <w:lang w:val="sr-Latn-CS"/>
              </w:rPr>
              <w:t xml:space="preserve"> </w:t>
            </w:r>
            <w:r w:rsidRPr="00C475B9">
              <w:rPr>
                <w:rFonts w:cs="Calibri"/>
                <w:sz w:val="20"/>
              </w:rPr>
              <w:t>dobrog</w:t>
            </w:r>
            <w:r w:rsidRPr="00147EBF">
              <w:rPr>
                <w:rFonts w:cs="Calibri"/>
                <w:sz w:val="20"/>
                <w:lang w:val="sr-Latn-CS"/>
              </w:rPr>
              <w:t xml:space="preserve"> </w:t>
            </w:r>
            <w:r w:rsidRPr="00C475B9">
              <w:rPr>
                <w:rFonts w:cs="Calibri"/>
                <w:sz w:val="20"/>
              </w:rPr>
              <w:t>kvaliteta</w:t>
            </w:r>
            <w:r w:rsidRPr="00147EBF">
              <w:rPr>
                <w:rFonts w:cs="Calibri"/>
                <w:sz w:val="20"/>
                <w:lang w:val="sr-Latn-CS"/>
              </w:rPr>
              <w:t xml:space="preserve"> </w:t>
            </w:r>
            <w:r w:rsidRPr="00C475B9">
              <w:rPr>
                <w:rFonts w:cs="Calibri"/>
                <w:sz w:val="20"/>
              </w:rPr>
              <w:t>i</w:t>
            </w:r>
            <w:r w:rsidRPr="00147EBF">
              <w:rPr>
                <w:rFonts w:cs="Calibri"/>
                <w:sz w:val="20"/>
                <w:lang w:val="sr-Latn-CS"/>
              </w:rPr>
              <w:t xml:space="preserve"> </w:t>
            </w:r>
            <w:r w:rsidRPr="00C475B9">
              <w:rPr>
                <w:rFonts w:cs="Calibri"/>
                <w:sz w:val="20"/>
              </w:rPr>
              <w:t>brojnosti</w:t>
            </w:r>
            <w:r w:rsidRPr="00147EBF">
              <w:rPr>
                <w:rFonts w:cs="Calibri"/>
                <w:sz w:val="20"/>
                <w:lang w:val="sr-Latn-CS"/>
              </w:rPr>
              <w:t xml:space="preserve"> </w:t>
            </w:r>
            <w:r w:rsidR="00147EBF">
              <w:rPr>
                <w:rFonts w:cs="Calibri"/>
                <w:sz w:val="20"/>
                <w:lang w:val="sr-Latn-CS"/>
              </w:rPr>
              <w:t>(</w:t>
            </w:r>
            <w:r w:rsidRPr="00147EBF">
              <w:rPr>
                <w:rFonts w:cs="Calibri"/>
                <w:sz w:val="20"/>
                <w:lang w:val="sr-Latn-CS"/>
              </w:rPr>
              <w:t xml:space="preserve">2-5 </w:t>
            </w:r>
            <w:r w:rsidRPr="00C475B9">
              <w:rPr>
                <w:rFonts w:cs="Calibri"/>
                <w:sz w:val="20"/>
              </w:rPr>
              <w:t>kom</w:t>
            </w:r>
            <w:r w:rsidRPr="00147EBF">
              <w:rPr>
                <w:rFonts w:cs="Calibri"/>
                <w:sz w:val="20"/>
                <w:lang w:val="sr-Latn-CS"/>
              </w:rPr>
              <w:t>/</w:t>
            </w:r>
            <w:r w:rsidRPr="00C475B9">
              <w:rPr>
                <w:rFonts w:cs="Calibri"/>
                <w:sz w:val="20"/>
              </w:rPr>
              <w:t>m</w:t>
            </w:r>
            <w:r w:rsidRPr="00147EBF">
              <w:rPr>
                <w:rFonts w:cs="Calibri"/>
                <w:sz w:val="20"/>
                <w:vertAlign w:val="superscript"/>
                <w:lang w:val="sr-Latn-CS"/>
              </w:rPr>
              <w:t>2</w:t>
            </w:r>
            <w:r w:rsidRPr="00147EBF">
              <w:rPr>
                <w:rFonts w:cs="Calibri"/>
                <w:sz w:val="20"/>
                <w:lang w:val="sr-Latn-CS"/>
              </w:rPr>
              <w:t xml:space="preserve">, </w:t>
            </w:r>
            <w:r w:rsidRPr="00C475B9">
              <w:rPr>
                <w:rFonts w:cs="Calibri"/>
                <w:sz w:val="20"/>
              </w:rPr>
              <w:t>a</w:t>
            </w:r>
            <w:r w:rsidRPr="00147EBF">
              <w:rPr>
                <w:rFonts w:cs="Calibri"/>
                <w:sz w:val="20"/>
                <w:lang w:val="sr-Latn-CS"/>
              </w:rPr>
              <w:t xml:space="preserve"> </w:t>
            </w:r>
            <w:r w:rsidRPr="00C475B9">
              <w:rPr>
                <w:rFonts w:cs="Calibri"/>
                <w:sz w:val="20"/>
              </w:rPr>
              <w:t>koji</w:t>
            </w:r>
            <w:r w:rsidRPr="00147EBF">
              <w:rPr>
                <w:rFonts w:cs="Calibri"/>
                <w:sz w:val="20"/>
                <w:lang w:val="sr-Latn-CS"/>
              </w:rPr>
              <w:t xml:space="preserve"> </w:t>
            </w:r>
            <w:r w:rsidRPr="00C475B9">
              <w:rPr>
                <w:rFonts w:cs="Calibri"/>
                <w:sz w:val="20"/>
              </w:rPr>
              <w:t>je</w:t>
            </w:r>
            <w:r w:rsidRPr="00147EBF">
              <w:rPr>
                <w:rFonts w:cs="Calibri"/>
                <w:sz w:val="20"/>
                <w:lang w:val="sr-Latn-CS"/>
              </w:rPr>
              <w:t xml:space="preserve"> </w:t>
            </w:r>
            <w:r w:rsidRPr="00C475B9">
              <w:rPr>
                <w:rFonts w:cs="Calibri"/>
                <w:sz w:val="20"/>
              </w:rPr>
              <w:t>sposoban</w:t>
            </w:r>
            <w:r w:rsidRPr="00147EBF">
              <w:rPr>
                <w:rFonts w:cs="Calibri"/>
                <w:sz w:val="20"/>
                <w:lang w:val="sr-Latn-CS"/>
              </w:rPr>
              <w:t xml:space="preserve"> </w:t>
            </w:r>
            <w:r w:rsidRPr="00C475B9">
              <w:rPr>
                <w:rFonts w:cs="Calibri"/>
                <w:sz w:val="20"/>
              </w:rPr>
              <w:t>za</w:t>
            </w:r>
            <w:r w:rsidRPr="00147EBF">
              <w:rPr>
                <w:rFonts w:cs="Calibri"/>
                <w:sz w:val="20"/>
                <w:lang w:val="sr-Latn-CS"/>
              </w:rPr>
              <w:t xml:space="preserve"> </w:t>
            </w:r>
            <w:r w:rsidRPr="00C475B9">
              <w:rPr>
                <w:rFonts w:cs="Calibri"/>
                <w:sz w:val="20"/>
              </w:rPr>
              <w:t>samostalni</w:t>
            </w:r>
            <w:r w:rsidRPr="00147EBF">
              <w:rPr>
                <w:rFonts w:cs="Calibri"/>
                <w:sz w:val="20"/>
                <w:lang w:val="sr-Latn-CS"/>
              </w:rPr>
              <w:t xml:space="preserve"> </w:t>
            </w:r>
            <w:r w:rsidRPr="00C475B9">
              <w:rPr>
                <w:rFonts w:cs="Calibri"/>
                <w:sz w:val="20"/>
              </w:rPr>
              <w:t>razvoj</w:t>
            </w:r>
            <w:r w:rsidRPr="00147EBF">
              <w:rPr>
                <w:rFonts w:cs="Calibri"/>
                <w:sz w:val="20"/>
                <w:lang w:val="sr-Latn-CS"/>
              </w:rPr>
              <w:t>.</w:t>
            </w:r>
          </w:p>
          <w:p w:rsidR="002D53E6" w:rsidRPr="00147EBF" w:rsidRDefault="002D53E6" w:rsidP="002D53E6">
            <w:pPr>
              <w:pStyle w:val="U-TabAufzKlein"/>
              <w:numPr>
                <w:ilvl w:val="0"/>
                <w:numId w:val="0"/>
              </w:numPr>
              <w:ind w:left="170" w:hanging="170"/>
              <w:jc w:val="both"/>
              <w:rPr>
                <w:rFonts w:cs="Calibri"/>
                <w:sz w:val="20"/>
                <w:lang w:val="sr-Latn-CS"/>
              </w:rPr>
            </w:pPr>
          </w:p>
          <w:p w:rsidR="002D53E6" w:rsidRPr="00147EBF" w:rsidRDefault="002D53E6" w:rsidP="00777608">
            <w:pPr>
              <w:pStyle w:val="U-TabAufzKlein"/>
              <w:numPr>
                <w:ilvl w:val="0"/>
                <w:numId w:val="0"/>
              </w:numPr>
              <w:jc w:val="both"/>
              <w:rPr>
                <w:rFonts w:cs="Calibri"/>
                <w:sz w:val="20"/>
                <w:lang w:val="sr-Latn-CS"/>
              </w:rPr>
            </w:pPr>
          </w:p>
          <w:p w:rsidR="002D53E6" w:rsidRPr="00147EBF" w:rsidRDefault="002D53E6" w:rsidP="002D53E6">
            <w:pPr>
              <w:pStyle w:val="U-TabAufzKlein"/>
              <w:numPr>
                <w:ilvl w:val="0"/>
                <w:numId w:val="0"/>
              </w:numPr>
              <w:ind w:left="170" w:hanging="170"/>
              <w:jc w:val="both"/>
              <w:rPr>
                <w:rFonts w:cs="Calibri"/>
                <w:sz w:val="20"/>
                <w:lang w:val="sr-Latn-CS"/>
              </w:rPr>
            </w:pPr>
          </w:p>
          <w:p w:rsidR="002D53E6" w:rsidRPr="00147EBF" w:rsidRDefault="002D53E6" w:rsidP="002D53E6">
            <w:pPr>
              <w:pStyle w:val="U-TabAufzKlein"/>
              <w:numPr>
                <w:ilvl w:val="0"/>
                <w:numId w:val="0"/>
              </w:numPr>
              <w:jc w:val="both"/>
              <w:rPr>
                <w:color w:val="000000"/>
                <w:szCs w:val="18"/>
                <w:lang w:val="sr-Latn-CS"/>
              </w:rPr>
            </w:pPr>
          </w:p>
        </w:tc>
      </w:tr>
      <w:tr w:rsidR="00BF1BA4" w:rsidRPr="00147EBF" w:rsidTr="00B52A12">
        <w:tc>
          <w:tcPr>
            <w:tcW w:w="9214" w:type="dxa"/>
            <w:gridSpan w:val="2"/>
            <w:tcBorders>
              <w:top w:val="single" w:sz="4" w:space="0" w:color="auto"/>
              <w:left w:val="nil"/>
              <w:bottom w:val="nil"/>
              <w:right w:val="nil"/>
            </w:tcBorders>
            <w:shd w:val="clear" w:color="auto" w:fill="auto"/>
          </w:tcPr>
          <w:p w:rsidR="00BF1BA4" w:rsidRPr="00147EBF" w:rsidRDefault="00BF1BA4" w:rsidP="009C1444">
            <w:pPr>
              <w:pStyle w:val="Heading2"/>
              <w:numPr>
                <w:ilvl w:val="1"/>
                <w:numId w:val="5"/>
              </w:numPr>
              <w:spacing w:before="0"/>
              <w:ind w:left="578" w:hanging="578"/>
              <w:rPr>
                <w:lang w:val="sr-Latn-CS"/>
              </w:rPr>
            </w:pPr>
            <w:r w:rsidRPr="00E64B91">
              <w:lastRenderedPageBreak/>
              <w:t>Strategija</w:t>
            </w:r>
            <w:r w:rsidRPr="00147EBF">
              <w:rPr>
                <w:lang w:val="sr-Latn-CS"/>
              </w:rPr>
              <w:t xml:space="preserve"> </w:t>
            </w:r>
            <w:r w:rsidRPr="00E64B91">
              <w:t>posebnog</w:t>
            </w:r>
            <w:r w:rsidRPr="00147EBF">
              <w:rPr>
                <w:lang w:val="sr-Latn-CS"/>
              </w:rPr>
              <w:t xml:space="preserve"> </w:t>
            </w:r>
            <w:r w:rsidRPr="00E64B91">
              <w:t>tretmana</w:t>
            </w:r>
            <w:r w:rsidRPr="00147EBF">
              <w:rPr>
                <w:lang w:val="sr-Latn-CS"/>
              </w:rPr>
              <w:t xml:space="preserve"> </w:t>
            </w:r>
            <w:r w:rsidRPr="00E64B91">
              <w:t>za</w:t>
            </w:r>
            <w:r w:rsidRPr="00147EBF">
              <w:rPr>
                <w:lang w:val="sr-Latn-CS"/>
              </w:rPr>
              <w:t xml:space="preserve"> </w:t>
            </w:r>
            <w:r w:rsidRPr="00E64B91">
              <w:t>va</w:t>
            </w:r>
            <w:r w:rsidRPr="00147EBF">
              <w:rPr>
                <w:lang w:val="sr-Latn-CS"/>
              </w:rPr>
              <w:t>ž</w:t>
            </w:r>
            <w:r w:rsidRPr="00E64B91">
              <w:t>ne</w:t>
            </w:r>
            <w:r w:rsidRPr="00147EBF">
              <w:rPr>
                <w:lang w:val="sr-Latn-CS"/>
              </w:rPr>
              <w:t xml:space="preserve"> </w:t>
            </w:r>
            <w:r w:rsidRPr="00E64B91">
              <w:t>funkcije</w:t>
            </w:r>
            <w:r w:rsidRPr="00147EBF">
              <w:rPr>
                <w:lang w:val="sr-Latn-CS"/>
              </w:rPr>
              <w:t xml:space="preserve"> š</w:t>
            </w:r>
            <w:r w:rsidRPr="00E64B91">
              <w:t>ume</w:t>
            </w:r>
          </w:p>
          <w:p w:rsidR="00BF1BA4" w:rsidRPr="00147EBF" w:rsidRDefault="00BF1BA4" w:rsidP="00B52A12">
            <w:pPr>
              <w:rPr>
                <w:sz w:val="20"/>
                <w:szCs w:val="20"/>
                <w:lang w:val="sr-Latn-CS"/>
              </w:rPr>
            </w:pPr>
            <w:r w:rsidRPr="00E64B91">
              <w:rPr>
                <w:rFonts w:cs="Calibri"/>
                <w:sz w:val="20"/>
                <w:szCs w:val="20"/>
              </w:rPr>
              <w:t>Gazdovanje</w:t>
            </w:r>
            <w:r w:rsidRPr="00147EBF">
              <w:rPr>
                <w:rFonts w:cs="Calibri"/>
                <w:sz w:val="20"/>
                <w:szCs w:val="20"/>
                <w:lang w:val="sr-Latn-CS"/>
              </w:rPr>
              <w:t xml:space="preserve"> š</w:t>
            </w:r>
            <w:r w:rsidRPr="00E64B91">
              <w:rPr>
                <w:rFonts w:cs="Calibri"/>
                <w:sz w:val="20"/>
                <w:szCs w:val="20"/>
              </w:rPr>
              <w:t>umama</w:t>
            </w:r>
            <w:r w:rsidRPr="00147EBF">
              <w:rPr>
                <w:rFonts w:cs="Calibri"/>
                <w:sz w:val="20"/>
                <w:szCs w:val="20"/>
                <w:lang w:val="sr-Latn-CS"/>
              </w:rPr>
              <w:t xml:space="preserve"> </w:t>
            </w:r>
            <w:r w:rsidRPr="00E64B91">
              <w:rPr>
                <w:rFonts w:cs="Calibri"/>
                <w:sz w:val="20"/>
                <w:szCs w:val="20"/>
              </w:rPr>
              <w:t>u</w:t>
            </w:r>
            <w:r w:rsidRPr="00147EBF">
              <w:rPr>
                <w:rFonts w:cs="Calibri"/>
                <w:sz w:val="20"/>
                <w:szCs w:val="20"/>
                <w:lang w:val="sr-Latn-CS"/>
              </w:rPr>
              <w:t xml:space="preserve"> </w:t>
            </w:r>
            <w:r w:rsidRPr="00E64B91">
              <w:rPr>
                <w:rFonts w:cs="Calibri"/>
                <w:sz w:val="20"/>
                <w:szCs w:val="20"/>
              </w:rPr>
              <w:t>ovom</w:t>
            </w:r>
            <w:r w:rsidRPr="00147EBF">
              <w:rPr>
                <w:rFonts w:cs="Calibri"/>
                <w:sz w:val="20"/>
                <w:szCs w:val="20"/>
                <w:lang w:val="sr-Latn-CS"/>
              </w:rPr>
              <w:t xml:space="preserve"> </w:t>
            </w:r>
            <w:r w:rsidRPr="00E64B91">
              <w:rPr>
                <w:rFonts w:cs="Calibri"/>
                <w:sz w:val="20"/>
                <w:szCs w:val="20"/>
              </w:rPr>
              <w:t>tipu</w:t>
            </w:r>
            <w:r w:rsidRPr="00147EBF">
              <w:rPr>
                <w:rFonts w:cs="Calibri"/>
                <w:sz w:val="20"/>
                <w:szCs w:val="20"/>
                <w:lang w:val="sr-Latn-CS"/>
              </w:rPr>
              <w:t xml:space="preserve"> </w:t>
            </w:r>
            <w:r w:rsidRPr="00E64B91">
              <w:rPr>
                <w:rFonts w:cs="Calibri"/>
                <w:sz w:val="20"/>
                <w:szCs w:val="20"/>
              </w:rPr>
              <w:t>su</w:t>
            </w:r>
            <w:r w:rsidRPr="00147EBF">
              <w:rPr>
                <w:rFonts w:cs="Calibri"/>
                <w:sz w:val="20"/>
                <w:szCs w:val="20"/>
                <w:lang w:val="sr-Latn-CS"/>
              </w:rPr>
              <w:t xml:space="preserve"> </w:t>
            </w:r>
            <w:r w:rsidRPr="00E64B91">
              <w:rPr>
                <w:rFonts w:cs="Calibri"/>
                <w:sz w:val="20"/>
                <w:szCs w:val="20"/>
              </w:rPr>
              <w:t>nema</w:t>
            </w:r>
            <w:r w:rsidRPr="00147EBF">
              <w:rPr>
                <w:rFonts w:cs="Calibri"/>
                <w:sz w:val="20"/>
                <w:szCs w:val="20"/>
                <w:lang w:val="sr-Latn-CS"/>
              </w:rPr>
              <w:t xml:space="preserve"> </w:t>
            </w:r>
            <w:r w:rsidRPr="00E64B91">
              <w:rPr>
                <w:rFonts w:cs="Calibri"/>
                <w:sz w:val="20"/>
                <w:szCs w:val="20"/>
              </w:rPr>
              <w:t>posebnih</w:t>
            </w:r>
            <w:r w:rsidRPr="00147EBF">
              <w:rPr>
                <w:rFonts w:cs="Calibri"/>
                <w:sz w:val="20"/>
                <w:szCs w:val="20"/>
                <w:lang w:val="sr-Latn-CS"/>
              </w:rPr>
              <w:t xml:space="preserve"> </w:t>
            </w:r>
            <w:r w:rsidRPr="00E64B91">
              <w:rPr>
                <w:rFonts w:cs="Calibri"/>
                <w:sz w:val="20"/>
                <w:szCs w:val="20"/>
              </w:rPr>
              <w:t>gazdinskih</w:t>
            </w:r>
            <w:r w:rsidRPr="00147EBF">
              <w:rPr>
                <w:rFonts w:cs="Calibri"/>
                <w:sz w:val="20"/>
                <w:szCs w:val="20"/>
                <w:lang w:val="sr-Latn-CS"/>
              </w:rPr>
              <w:t xml:space="preserve"> </w:t>
            </w:r>
            <w:r w:rsidRPr="00E64B91">
              <w:rPr>
                <w:rFonts w:cs="Calibri"/>
                <w:sz w:val="20"/>
                <w:szCs w:val="20"/>
              </w:rPr>
              <w:t>tretmana</w:t>
            </w:r>
            <w:r w:rsidRPr="00147EBF">
              <w:rPr>
                <w:rFonts w:cs="Calibri"/>
                <w:sz w:val="20"/>
                <w:szCs w:val="20"/>
                <w:lang w:val="sr-Latn-CS"/>
              </w:rPr>
              <w:t xml:space="preserve">, </w:t>
            </w:r>
            <w:r w:rsidRPr="00E64B91">
              <w:rPr>
                <w:rFonts w:cs="Calibri"/>
                <w:sz w:val="20"/>
                <w:szCs w:val="20"/>
              </w:rPr>
              <w:t>izuzev</w:t>
            </w:r>
            <w:r w:rsidRPr="00147EBF">
              <w:rPr>
                <w:rFonts w:cs="Calibri"/>
                <w:sz w:val="20"/>
                <w:szCs w:val="20"/>
                <w:lang w:val="sr-Latn-CS"/>
              </w:rPr>
              <w:t xml:space="preserve"> </w:t>
            </w:r>
            <w:r w:rsidRPr="00E64B91">
              <w:rPr>
                <w:rFonts w:cs="Calibri"/>
                <w:sz w:val="20"/>
                <w:szCs w:val="20"/>
              </w:rPr>
              <w:t>sastojina</w:t>
            </w:r>
            <w:r w:rsidRPr="00147EBF">
              <w:rPr>
                <w:rFonts w:cs="Calibri"/>
                <w:sz w:val="20"/>
                <w:szCs w:val="20"/>
                <w:lang w:val="sr-Latn-CS"/>
              </w:rPr>
              <w:t xml:space="preserve"> </w:t>
            </w:r>
            <w:r w:rsidRPr="00E64B91">
              <w:rPr>
                <w:rFonts w:cs="Calibri"/>
                <w:sz w:val="20"/>
                <w:szCs w:val="20"/>
              </w:rPr>
              <w:t>koje</w:t>
            </w:r>
            <w:r w:rsidRPr="00147EBF">
              <w:rPr>
                <w:rFonts w:cs="Calibri"/>
                <w:sz w:val="20"/>
                <w:szCs w:val="20"/>
                <w:lang w:val="sr-Latn-CS"/>
              </w:rPr>
              <w:t xml:space="preserve"> </w:t>
            </w:r>
            <w:r w:rsidRPr="00E64B91">
              <w:rPr>
                <w:rFonts w:cs="Calibri"/>
                <w:sz w:val="20"/>
                <w:szCs w:val="20"/>
              </w:rPr>
              <w:t>su</w:t>
            </w:r>
            <w:r w:rsidRPr="00147EBF">
              <w:rPr>
                <w:rFonts w:cs="Calibri"/>
                <w:sz w:val="20"/>
                <w:szCs w:val="20"/>
                <w:lang w:val="sr-Latn-CS"/>
              </w:rPr>
              <w:t xml:space="preserve"> </w:t>
            </w:r>
            <w:r w:rsidRPr="00E64B91">
              <w:rPr>
                <w:rFonts w:cs="Calibri"/>
                <w:sz w:val="20"/>
                <w:szCs w:val="20"/>
              </w:rPr>
              <w:t>administrativnim</w:t>
            </w:r>
            <w:r w:rsidRPr="00147EBF">
              <w:rPr>
                <w:rFonts w:cs="Calibri"/>
                <w:sz w:val="20"/>
                <w:szCs w:val="20"/>
                <w:lang w:val="sr-Latn-CS"/>
              </w:rPr>
              <w:t xml:space="preserve"> </w:t>
            </w:r>
            <w:r w:rsidRPr="00E64B91">
              <w:rPr>
                <w:rFonts w:cs="Calibri"/>
                <w:sz w:val="20"/>
                <w:szCs w:val="20"/>
              </w:rPr>
              <w:t>odredbama</w:t>
            </w:r>
            <w:r w:rsidRPr="00147EBF">
              <w:rPr>
                <w:rFonts w:cs="Calibri"/>
                <w:sz w:val="20"/>
                <w:szCs w:val="20"/>
                <w:lang w:val="sr-Latn-CS"/>
              </w:rPr>
              <w:t xml:space="preserve"> </w:t>
            </w:r>
            <w:r w:rsidRPr="00E64B91">
              <w:rPr>
                <w:rFonts w:cs="Calibri"/>
                <w:sz w:val="20"/>
                <w:szCs w:val="20"/>
              </w:rPr>
              <w:t>definisni</w:t>
            </w:r>
            <w:r w:rsidRPr="00147EBF">
              <w:rPr>
                <w:rFonts w:cs="Calibri"/>
                <w:sz w:val="20"/>
                <w:szCs w:val="20"/>
                <w:lang w:val="sr-Latn-CS"/>
              </w:rPr>
              <w:t xml:space="preserve"> </w:t>
            </w:r>
            <w:r w:rsidRPr="00E64B91">
              <w:rPr>
                <w:rFonts w:cs="Calibri"/>
                <w:sz w:val="20"/>
                <w:szCs w:val="20"/>
              </w:rPr>
              <w:t>posebni</w:t>
            </w:r>
            <w:r w:rsidRPr="00147EBF">
              <w:rPr>
                <w:rFonts w:cs="Calibri"/>
                <w:sz w:val="20"/>
                <w:szCs w:val="20"/>
                <w:lang w:val="sr-Latn-CS"/>
              </w:rPr>
              <w:t xml:space="preserve"> </w:t>
            </w:r>
            <w:r w:rsidRPr="00E64B91">
              <w:rPr>
                <w:rFonts w:cs="Calibri"/>
                <w:sz w:val="20"/>
                <w:szCs w:val="20"/>
              </w:rPr>
              <w:t>ciljevi</w:t>
            </w:r>
            <w:r w:rsidRPr="00147EBF">
              <w:rPr>
                <w:rFonts w:cs="Calibri"/>
                <w:sz w:val="20"/>
                <w:szCs w:val="20"/>
                <w:lang w:val="sr-Latn-CS"/>
              </w:rPr>
              <w:t xml:space="preserve">, </w:t>
            </w:r>
            <w:r w:rsidRPr="00E64B91">
              <w:rPr>
                <w:rFonts w:cs="Calibri"/>
                <w:sz w:val="20"/>
                <w:szCs w:val="20"/>
              </w:rPr>
              <w:t>re</w:t>
            </w:r>
            <w:r w:rsidRPr="00147EBF">
              <w:rPr>
                <w:rFonts w:cs="Calibri"/>
                <w:sz w:val="20"/>
                <w:szCs w:val="20"/>
                <w:lang w:val="sr-Latn-CS"/>
              </w:rPr>
              <w:t>ž</w:t>
            </w:r>
            <w:r w:rsidRPr="00E64B91">
              <w:rPr>
                <w:rFonts w:cs="Calibri"/>
                <w:sz w:val="20"/>
                <w:szCs w:val="20"/>
              </w:rPr>
              <w:t>imi</w:t>
            </w:r>
            <w:r w:rsidRPr="00147EBF">
              <w:rPr>
                <w:rFonts w:cs="Calibri"/>
                <w:sz w:val="20"/>
                <w:szCs w:val="20"/>
                <w:lang w:val="sr-Latn-CS"/>
              </w:rPr>
              <w:t xml:space="preserve">, </w:t>
            </w:r>
            <w:r w:rsidRPr="00E64B91">
              <w:rPr>
                <w:rFonts w:cs="Calibri"/>
                <w:sz w:val="20"/>
                <w:szCs w:val="20"/>
              </w:rPr>
              <w:t>ograni</w:t>
            </w:r>
            <w:r w:rsidRPr="00147EBF">
              <w:rPr>
                <w:rFonts w:cs="Calibri"/>
                <w:sz w:val="20"/>
                <w:szCs w:val="20"/>
                <w:lang w:val="sr-Latn-CS"/>
              </w:rPr>
              <w:t>č</w:t>
            </w:r>
            <w:r w:rsidRPr="00E64B91">
              <w:rPr>
                <w:rFonts w:cs="Calibri"/>
                <w:sz w:val="20"/>
                <w:szCs w:val="20"/>
              </w:rPr>
              <w:t>enja</w:t>
            </w:r>
            <w:r w:rsidRPr="00147EBF">
              <w:rPr>
                <w:rFonts w:cs="Calibri"/>
                <w:sz w:val="20"/>
                <w:szCs w:val="20"/>
                <w:lang w:val="sr-Latn-CS"/>
              </w:rPr>
              <w:t xml:space="preserve"> </w:t>
            </w:r>
            <w:r w:rsidRPr="00E64B91">
              <w:rPr>
                <w:rFonts w:cs="Calibri"/>
                <w:sz w:val="20"/>
                <w:szCs w:val="20"/>
              </w:rPr>
              <w:t>i</w:t>
            </w:r>
            <w:r w:rsidRPr="00147EBF">
              <w:rPr>
                <w:rFonts w:cs="Calibri"/>
                <w:sz w:val="20"/>
                <w:szCs w:val="20"/>
                <w:lang w:val="sr-Latn-CS"/>
              </w:rPr>
              <w:t xml:space="preserve"> </w:t>
            </w:r>
            <w:r w:rsidRPr="00E64B91">
              <w:rPr>
                <w:rFonts w:cs="Calibri"/>
                <w:sz w:val="20"/>
                <w:szCs w:val="20"/>
              </w:rPr>
              <w:t>ostalo</w:t>
            </w:r>
            <w:r w:rsidRPr="00147EBF">
              <w:rPr>
                <w:rFonts w:cs="Calibri"/>
                <w:sz w:val="20"/>
                <w:szCs w:val="20"/>
                <w:lang w:val="sr-Latn-CS"/>
              </w:rPr>
              <w:t>.</w:t>
            </w:r>
          </w:p>
        </w:tc>
      </w:tr>
      <w:tr w:rsidR="00BF1BA4" w:rsidRPr="00800F05" w:rsidTr="00B52A12">
        <w:tc>
          <w:tcPr>
            <w:tcW w:w="9214" w:type="dxa"/>
            <w:gridSpan w:val="2"/>
            <w:tcBorders>
              <w:top w:val="single" w:sz="4" w:space="0" w:color="auto"/>
              <w:left w:val="nil"/>
              <w:bottom w:val="single" w:sz="4" w:space="0" w:color="auto"/>
              <w:right w:val="nil"/>
            </w:tcBorders>
            <w:shd w:val="clear" w:color="auto" w:fill="auto"/>
          </w:tcPr>
          <w:p w:rsidR="00BF1BA4" w:rsidRPr="00800F05" w:rsidRDefault="00BF1BA4" w:rsidP="00C02AA8">
            <w:pPr>
              <w:pStyle w:val="Heading1"/>
              <w:numPr>
                <w:ilvl w:val="0"/>
                <w:numId w:val="5"/>
              </w:numPr>
              <w:rPr>
                <w:rFonts w:eastAsia="Calibri"/>
                <w:b/>
                <w:bCs w:val="0"/>
                <w:sz w:val="18"/>
                <w:szCs w:val="18"/>
                <w:lang w:val="en-US"/>
              </w:rPr>
            </w:pPr>
            <w:r w:rsidRPr="00800F05">
              <w:rPr>
                <w:lang w:val="en-US"/>
              </w:rPr>
              <w:t>Mere u slučaju nepogoda</w:t>
            </w:r>
          </w:p>
        </w:tc>
      </w:tr>
      <w:tr w:rsidR="00BF1BA4" w:rsidRPr="00117EED" w:rsidTr="009C1444">
        <w:trPr>
          <w:trHeight w:val="5843"/>
        </w:trPr>
        <w:tc>
          <w:tcPr>
            <w:tcW w:w="9214" w:type="dxa"/>
            <w:gridSpan w:val="2"/>
            <w:tcBorders>
              <w:top w:val="single" w:sz="4" w:space="0" w:color="auto"/>
              <w:left w:val="nil"/>
              <w:bottom w:val="single" w:sz="4" w:space="0" w:color="auto"/>
              <w:right w:val="nil"/>
            </w:tcBorders>
            <w:shd w:val="clear" w:color="auto" w:fill="auto"/>
          </w:tcPr>
          <w:p w:rsidR="00BF1BA4" w:rsidRPr="001F301B" w:rsidRDefault="00BF1BA4" w:rsidP="00B52A12">
            <w:pPr>
              <w:pStyle w:val="U-TabKlein"/>
              <w:spacing w:line="256" w:lineRule="auto"/>
              <w:jc w:val="both"/>
              <w:rPr>
                <w:sz w:val="20"/>
                <w:szCs w:val="20"/>
              </w:rPr>
            </w:pPr>
            <w:r w:rsidRPr="001F301B">
              <w:rPr>
                <w:sz w:val="20"/>
                <w:szCs w:val="20"/>
              </w:rPr>
              <w:t>Ovakve štetne posledice mogu se u značajnoj meri umanjiti provođenjem adekvatnih uzgojnih i uređajnih mera, shodno zatečenom stanju šume i biološkim zakonitostima u okviru staništa. Na taj način se od</w:t>
            </w:r>
            <w:r>
              <w:rPr>
                <w:sz w:val="20"/>
                <w:szCs w:val="20"/>
              </w:rPr>
              <w:t>ržava željena vitalnost, zdravs</w:t>
            </w:r>
            <w:r w:rsidRPr="001F301B">
              <w:rPr>
                <w:sz w:val="20"/>
                <w:szCs w:val="20"/>
              </w:rPr>
              <w:t>tveno stanje i stabilnost stabala i šume kao celine. Kak god je to moguće izvršiti obnavlj</w:t>
            </w:r>
            <w:r>
              <w:rPr>
                <w:sz w:val="20"/>
                <w:szCs w:val="20"/>
              </w:rPr>
              <w:t>anje sastojine prirodnim putem.</w:t>
            </w:r>
          </w:p>
          <w:p w:rsidR="009C1444" w:rsidRDefault="00BF1BA4" w:rsidP="009C1444">
            <w:pPr>
              <w:pStyle w:val="U-TabKlein"/>
              <w:spacing w:line="256" w:lineRule="auto"/>
              <w:rPr>
                <w:sz w:val="20"/>
                <w:szCs w:val="20"/>
              </w:rPr>
            </w:pPr>
            <w:r w:rsidRPr="001F301B">
              <w:rPr>
                <w:sz w:val="20"/>
                <w:szCs w:val="20"/>
              </w:rPr>
              <w:t xml:space="preserve">U slučaju progale </w:t>
            </w:r>
            <w:r w:rsidRPr="001F301B">
              <w:rPr>
                <w:b/>
                <w:sz w:val="20"/>
                <w:szCs w:val="20"/>
              </w:rPr>
              <w:t>&gt;0,2ha</w:t>
            </w:r>
            <w:r w:rsidR="00147EBF">
              <w:rPr>
                <w:b/>
                <w:sz w:val="20"/>
                <w:szCs w:val="20"/>
              </w:rPr>
              <w:t xml:space="preserve"> </w:t>
            </w:r>
            <w:r w:rsidRPr="001F301B">
              <w:rPr>
                <w:sz w:val="20"/>
                <w:szCs w:val="20"/>
              </w:rPr>
              <w:t xml:space="preserve">– </w:t>
            </w:r>
            <w:r w:rsidRPr="001F301B">
              <w:rPr>
                <w:sz w:val="20"/>
                <w:szCs w:val="20"/>
                <w:u w:val="single"/>
              </w:rPr>
              <w:t>potrebno pošumljavanje</w:t>
            </w:r>
            <w:r w:rsidR="009C1444">
              <w:rPr>
                <w:sz w:val="20"/>
                <w:szCs w:val="20"/>
              </w:rPr>
              <w:t xml:space="preserve">. </w:t>
            </w:r>
          </w:p>
          <w:p w:rsidR="009C1444" w:rsidRPr="001F301B" w:rsidRDefault="009C1444" w:rsidP="009C1444">
            <w:pPr>
              <w:pStyle w:val="U-TabKlein"/>
              <w:spacing w:line="256" w:lineRule="auto"/>
              <w:rPr>
                <w:sz w:val="20"/>
                <w:szCs w:val="20"/>
              </w:rPr>
            </w:pPr>
            <w:r w:rsidRPr="001F301B">
              <w:rPr>
                <w:sz w:val="20"/>
                <w:szCs w:val="20"/>
              </w:rPr>
              <w:t>Izvršiti sanaciju na:</w:t>
            </w:r>
          </w:p>
          <w:p w:rsidR="00BF1BA4" w:rsidRPr="001F301B" w:rsidRDefault="00BF1BA4" w:rsidP="00C02AA8">
            <w:pPr>
              <w:pStyle w:val="U-TabKlein"/>
              <w:numPr>
                <w:ilvl w:val="0"/>
                <w:numId w:val="31"/>
              </w:numPr>
              <w:spacing w:line="256" w:lineRule="auto"/>
              <w:rPr>
                <w:sz w:val="20"/>
                <w:szCs w:val="20"/>
              </w:rPr>
            </w:pPr>
            <w:r w:rsidRPr="001F301B">
              <w:rPr>
                <w:sz w:val="20"/>
                <w:szCs w:val="20"/>
              </w:rPr>
              <w:t>neobraslim površinama nastalim dejstvom prirodnih nepogoda (požar, vetar, sneg, led i slično),</w:t>
            </w:r>
          </w:p>
          <w:p w:rsidR="00BF1BA4" w:rsidRPr="001F301B" w:rsidRDefault="00BF1BA4" w:rsidP="00C02AA8">
            <w:pPr>
              <w:pStyle w:val="U-TabKlein"/>
              <w:numPr>
                <w:ilvl w:val="0"/>
                <w:numId w:val="31"/>
              </w:numPr>
              <w:spacing w:line="256" w:lineRule="auto"/>
              <w:rPr>
                <w:sz w:val="20"/>
                <w:szCs w:val="20"/>
              </w:rPr>
            </w:pPr>
            <w:r w:rsidRPr="001F301B">
              <w:rPr>
                <w:sz w:val="20"/>
                <w:szCs w:val="20"/>
              </w:rPr>
              <w:t>površinama na kojima nije uspelo podmlađivanje i pošumljavanje</w:t>
            </w:r>
            <w:r w:rsidR="00147EBF">
              <w:rPr>
                <w:sz w:val="20"/>
                <w:szCs w:val="20"/>
              </w:rPr>
              <w:t>,</w:t>
            </w:r>
          </w:p>
          <w:p w:rsidR="00BF1BA4" w:rsidRPr="001F301B" w:rsidRDefault="00BF1BA4" w:rsidP="00C02AA8">
            <w:pPr>
              <w:pStyle w:val="U-TabKlein"/>
              <w:numPr>
                <w:ilvl w:val="0"/>
                <w:numId w:val="31"/>
              </w:numPr>
              <w:spacing w:line="256" w:lineRule="auto"/>
              <w:rPr>
                <w:sz w:val="20"/>
                <w:szCs w:val="20"/>
              </w:rPr>
            </w:pPr>
            <w:r w:rsidRPr="001F301B">
              <w:rPr>
                <w:sz w:val="20"/>
                <w:szCs w:val="20"/>
              </w:rPr>
              <w:t>površinama na</w:t>
            </w:r>
            <w:r w:rsidRPr="001F301B">
              <w:rPr>
                <w:sz w:val="20"/>
                <w:szCs w:val="20"/>
                <w:lang w:val="sr-Latn-RS"/>
              </w:rPr>
              <w:t xml:space="preserve"> </w:t>
            </w:r>
            <w:r w:rsidRPr="001F301B">
              <w:rPr>
                <w:sz w:val="20"/>
                <w:szCs w:val="20"/>
              </w:rPr>
              <w:t>kojima je izvršeno pustošenje – bespravna seča itd.</w:t>
            </w:r>
          </w:p>
          <w:p w:rsidR="00BF1BA4" w:rsidRPr="001F301B" w:rsidRDefault="00BF1BA4" w:rsidP="00B52A12">
            <w:pPr>
              <w:pStyle w:val="U-TabKlein"/>
              <w:spacing w:line="256" w:lineRule="auto"/>
              <w:rPr>
                <w:b/>
                <w:sz w:val="20"/>
                <w:szCs w:val="20"/>
              </w:rPr>
            </w:pPr>
            <w:r w:rsidRPr="001F301B">
              <w:rPr>
                <w:b/>
                <w:sz w:val="20"/>
                <w:szCs w:val="20"/>
              </w:rPr>
              <w:t xml:space="preserve">Mere: </w:t>
            </w:r>
          </w:p>
          <w:p w:rsidR="00BF1BA4" w:rsidRPr="001F301B" w:rsidRDefault="00BF1BA4" w:rsidP="00C02AA8">
            <w:pPr>
              <w:pStyle w:val="U-TabKlein"/>
              <w:numPr>
                <w:ilvl w:val="0"/>
                <w:numId w:val="30"/>
              </w:numPr>
              <w:spacing w:line="256" w:lineRule="auto"/>
              <w:rPr>
                <w:sz w:val="20"/>
                <w:szCs w:val="20"/>
              </w:rPr>
            </w:pPr>
            <w:r w:rsidRPr="001F301B">
              <w:rPr>
                <w:sz w:val="20"/>
                <w:szCs w:val="20"/>
              </w:rPr>
              <w:t>Evidentirati oštećena stabla po kategoriji štete (prelom, izvala, sušenje, požari i ostalo), vrsti drveća i sortimentnoj strukturi (tehničko, prostorno i ostatak)</w:t>
            </w:r>
            <w:r w:rsidR="00147EBF">
              <w:rPr>
                <w:sz w:val="20"/>
                <w:szCs w:val="20"/>
              </w:rPr>
              <w:t>,</w:t>
            </w:r>
          </w:p>
          <w:p w:rsidR="00BF1BA4" w:rsidRPr="001F301B" w:rsidRDefault="00BF1BA4" w:rsidP="00C02AA8">
            <w:pPr>
              <w:pStyle w:val="U-TabKlein"/>
              <w:numPr>
                <w:ilvl w:val="0"/>
                <w:numId w:val="30"/>
              </w:numPr>
              <w:spacing w:line="256" w:lineRule="auto"/>
              <w:rPr>
                <w:sz w:val="20"/>
                <w:szCs w:val="20"/>
              </w:rPr>
            </w:pPr>
            <w:r w:rsidRPr="001F301B">
              <w:rPr>
                <w:sz w:val="20"/>
                <w:szCs w:val="20"/>
              </w:rPr>
              <w:t>Hitno uklanjanje oštećenih stabala</w:t>
            </w:r>
            <w:r w:rsidR="00147EBF">
              <w:rPr>
                <w:sz w:val="20"/>
                <w:szCs w:val="20"/>
              </w:rPr>
              <w:t>,</w:t>
            </w:r>
          </w:p>
          <w:p w:rsidR="00BF1BA4" w:rsidRPr="001F301B" w:rsidRDefault="00BF1BA4" w:rsidP="00C02AA8">
            <w:pPr>
              <w:pStyle w:val="U-TabKlein"/>
              <w:numPr>
                <w:ilvl w:val="0"/>
                <w:numId w:val="30"/>
              </w:numPr>
              <w:spacing w:line="256" w:lineRule="auto"/>
              <w:rPr>
                <w:sz w:val="20"/>
                <w:szCs w:val="20"/>
              </w:rPr>
            </w:pPr>
            <w:r w:rsidRPr="001F301B">
              <w:rPr>
                <w:sz w:val="20"/>
                <w:szCs w:val="20"/>
              </w:rPr>
              <w:t>Kompletna priprema terena za pošumljavanje (progale-veće grupe)</w:t>
            </w:r>
            <w:r w:rsidR="00147EBF">
              <w:rPr>
                <w:sz w:val="20"/>
                <w:szCs w:val="20"/>
              </w:rPr>
              <w:t>,</w:t>
            </w:r>
          </w:p>
          <w:p w:rsidR="00BF1BA4" w:rsidRPr="001F301B" w:rsidRDefault="009C1444" w:rsidP="00C02AA8">
            <w:pPr>
              <w:pStyle w:val="U-TabKlein"/>
              <w:numPr>
                <w:ilvl w:val="0"/>
                <w:numId w:val="30"/>
              </w:numPr>
              <w:spacing w:line="256" w:lineRule="auto"/>
              <w:jc w:val="both"/>
              <w:rPr>
                <w:sz w:val="20"/>
                <w:szCs w:val="20"/>
              </w:rPr>
            </w:pPr>
            <w:r>
              <w:rPr>
                <w:sz w:val="20"/>
                <w:szCs w:val="20"/>
              </w:rPr>
              <w:t>Pošumljavanje progale (</w:t>
            </w:r>
            <w:r w:rsidR="00BF1BA4" w:rsidRPr="001F301B">
              <w:rPr>
                <w:sz w:val="20"/>
                <w:szCs w:val="20"/>
              </w:rPr>
              <w:t>veće grupe</w:t>
            </w:r>
            <w:r>
              <w:rPr>
                <w:sz w:val="20"/>
                <w:szCs w:val="20"/>
              </w:rPr>
              <w:t>)</w:t>
            </w:r>
            <w:r w:rsidR="00BF1BA4" w:rsidRPr="001F301B">
              <w:rPr>
                <w:sz w:val="20"/>
                <w:szCs w:val="20"/>
              </w:rPr>
              <w:t xml:space="preserve"> adekvatnim izborom</w:t>
            </w:r>
            <w:r>
              <w:rPr>
                <w:sz w:val="20"/>
                <w:szCs w:val="20"/>
              </w:rPr>
              <w:t xml:space="preserve"> (</w:t>
            </w:r>
            <w:r w:rsidR="00BF1BA4" w:rsidRPr="001F301B">
              <w:rPr>
                <w:sz w:val="20"/>
                <w:szCs w:val="20"/>
              </w:rPr>
              <w:t xml:space="preserve">brzorastućim </w:t>
            </w:r>
            <w:r w:rsidR="00147EBF">
              <w:rPr>
                <w:sz w:val="20"/>
                <w:szCs w:val="20"/>
              </w:rPr>
              <w:t>i</w:t>
            </w:r>
            <w:r>
              <w:rPr>
                <w:sz w:val="20"/>
                <w:szCs w:val="20"/>
              </w:rPr>
              <w:t>li drugim vrst</w:t>
            </w:r>
            <w:r w:rsidR="00147EBF" w:rsidRPr="001F301B">
              <w:rPr>
                <w:sz w:val="20"/>
                <w:szCs w:val="20"/>
              </w:rPr>
              <w:t>ama</w:t>
            </w:r>
            <w:r>
              <w:rPr>
                <w:sz w:val="20"/>
                <w:szCs w:val="20"/>
              </w:rPr>
              <w:t>)</w:t>
            </w:r>
            <w:r w:rsidR="00BF1BA4" w:rsidRPr="001F301B">
              <w:rPr>
                <w:sz w:val="20"/>
                <w:szCs w:val="20"/>
              </w:rPr>
              <w:t xml:space="preserve">, adekvatne starosti, tipa sadnog materijala i brojnosti (razmak sadnje), uvažavajući stanišne uslove za </w:t>
            </w:r>
            <w:r>
              <w:rPr>
                <w:sz w:val="20"/>
                <w:szCs w:val="20"/>
              </w:rPr>
              <w:t>dati</w:t>
            </w:r>
            <w:r w:rsidR="00BF1BA4" w:rsidRPr="001F301B">
              <w:rPr>
                <w:sz w:val="20"/>
                <w:szCs w:val="20"/>
              </w:rPr>
              <w:t xml:space="preserve"> objekat</w:t>
            </w:r>
            <w:r w:rsidR="00147EBF">
              <w:rPr>
                <w:sz w:val="20"/>
                <w:szCs w:val="20"/>
              </w:rPr>
              <w:t>,</w:t>
            </w:r>
          </w:p>
          <w:p w:rsidR="00BF1BA4" w:rsidRPr="001F301B" w:rsidRDefault="00BF1BA4" w:rsidP="00147EBF">
            <w:pPr>
              <w:pStyle w:val="U-TabKlein"/>
              <w:numPr>
                <w:ilvl w:val="0"/>
                <w:numId w:val="30"/>
              </w:numPr>
              <w:spacing w:line="256" w:lineRule="auto"/>
              <w:jc w:val="both"/>
              <w:rPr>
                <w:sz w:val="20"/>
                <w:szCs w:val="20"/>
              </w:rPr>
            </w:pPr>
            <w:r w:rsidRPr="001F301B">
              <w:rPr>
                <w:sz w:val="20"/>
                <w:szCs w:val="20"/>
              </w:rPr>
              <w:t>Sačuvati prirodni podmladak gde je to moguće, adekvatnim uzgojnim merama omogućiti njegovu konkurentnost u odnosu na veštački unesene vrste</w:t>
            </w:r>
            <w:r w:rsidR="00147EBF">
              <w:rPr>
                <w:sz w:val="20"/>
                <w:szCs w:val="20"/>
              </w:rPr>
              <w:t>.</w:t>
            </w:r>
          </w:p>
          <w:p w:rsidR="00BF1BA4" w:rsidRPr="00E4350A" w:rsidRDefault="00BF1BA4" w:rsidP="009C1444">
            <w:pPr>
              <w:pStyle w:val="U-TabKlein"/>
              <w:spacing w:after="0" w:line="257" w:lineRule="auto"/>
              <w:rPr>
                <w:sz w:val="20"/>
                <w:szCs w:val="20"/>
              </w:rPr>
            </w:pPr>
            <w:r w:rsidRPr="001F301B">
              <w:rPr>
                <w:sz w:val="20"/>
                <w:szCs w:val="20"/>
              </w:rPr>
              <w:t xml:space="preserve">U slučaju štete na manjoj površini (grupa stabala) – </w:t>
            </w:r>
            <w:r w:rsidRPr="001F301B">
              <w:rPr>
                <w:sz w:val="20"/>
                <w:szCs w:val="20"/>
                <w:u w:val="single"/>
              </w:rPr>
              <w:t>pošumljavanje nije potrebno</w:t>
            </w:r>
            <w:r w:rsidR="00777608">
              <w:rPr>
                <w:sz w:val="20"/>
                <w:szCs w:val="20"/>
              </w:rPr>
              <w:t>.</w:t>
            </w:r>
          </w:p>
        </w:tc>
      </w:tr>
      <w:tr w:rsidR="00BF1BA4" w:rsidRPr="00E64B91" w:rsidTr="009C1444">
        <w:trPr>
          <w:trHeight w:val="540"/>
        </w:trPr>
        <w:tc>
          <w:tcPr>
            <w:tcW w:w="9214" w:type="dxa"/>
            <w:gridSpan w:val="2"/>
            <w:tcBorders>
              <w:top w:val="single" w:sz="4" w:space="0" w:color="auto"/>
              <w:left w:val="nil"/>
              <w:bottom w:val="single" w:sz="4" w:space="0" w:color="auto"/>
              <w:right w:val="nil"/>
            </w:tcBorders>
            <w:shd w:val="clear" w:color="auto" w:fill="auto"/>
          </w:tcPr>
          <w:p w:rsidR="00BF1BA4" w:rsidRDefault="00BF1BA4" w:rsidP="009C1444">
            <w:pPr>
              <w:pStyle w:val="Heading1"/>
              <w:numPr>
                <w:ilvl w:val="0"/>
                <w:numId w:val="5"/>
              </w:numPr>
              <w:spacing w:before="0"/>
            </w:pPr>
            <w:r w:rsidRPr="00E64B91">
              <w:rPr>
                <w:rFonts w:eastAsia="Times New Roman"/>
                <w:lang w:val="en-GB"/>
              </w:rPr>
              <w:t>SASTOJINE LOŠIJEG KVALITETA</w:t>
            </w:r>
          </w:p>
        </w:tc>
      </w:tr>
    </w:tbl>
    <w:p w:rsidR="00BF1BA4" w:rsidRPr="005245EF" w:rsidRDefault="00BF1BA4" w:rsidP="00147EBF">
      <w:pPr>
        <w:rPr>
          <w:rFonts w:cs="Calibri"/>
          <w:sz w:val="20"/>
          <w:szCs w:val="20"/>
        </w:rPr>
      </w:pPr>
      <w:r w:rsidRPr="005245EF">
        <w:rPr>
          <w:rFonts w:cs="Calibri"/>
          <w:sz w:val="20"/>
          <w:szCs w:val="20"/>
        </w:rPr>
        <w:t xml:space="preserve">U sastojinama lošeg kvaliteta, u kojima nema dovoljnog broja kvalitetenih stabala budućnosti i ne mogu se ostvariti ciljni prečnici, neophodno je ranije završavati proizvodni proces, sa izborom manjeg broja </w:t>
      </w:r>
      <w:r w:rsidR="009C1444">
        <w:rPr>
          <w:rFonts w:cs="Calibri"/>
          <w:sz w:val="20"/>
          <w:szCs w:val="20"/>
        </w:rPr>
        <w:t>SB</w:t>
      </w:r>
      <w:r w:rsidRPr="005245EF">
        <w:rPr>
          <w:rFonts w:cs="Calibri"/>
          <w:sz w:val="20"/>
          <w:szCs w:val="20"/>
        </w:rPr>
        <w:t>.</w:t>
      </w:r>
    </w:p>
    <w:p w:rsidR="00BF1BA4" w:rsidRPr="001F301B" w:rsidRDefault="00BF1BA4" w:rsidP="00BF1BA4">
      <w:pPr>
        <w:rPr>
          <w:rFonts w:cs="Calibri"/>
          <w:b/>
          <w:sz w:val="20"/>
          <w:szCs w:val="20"/>
        </w:rPr>
      </w:pPr>
      <w:r w:rsidRPr="001F301B">
        <w:rPr>
          <w:rFonts w:cs="Calibri"/>
          <w:b/>
          <w:sz w:val="20"/>
          <w:szCs w:val="20"/>
        </w:rPr>
        <w:t>Cilj:</w:t>
      </w:r>
    </w:p>
    <w:p w:rsidR="00BF1BA4" w:rsidRPr="009C1444" w:rsidRDefault="00BF1BA4" w:rsidP="00C02AA8">
      <w:pPr>
        <w:pStyle w:val="ListParagraph"/>
        <w:numPr>
          <w:ilvl w:val="0"/>
          <w:numId w:val="10"/>
        </w:numPr>
        <w:rPr>
          <w:rFonts w:cs="Calibri"/>
          <w:sz w:val="20"/>
          <w:szCs w:val="20"/>
        </w:rPr>
      </w:pPr>
      <w:r w:rsidRPr="009C1444">
        <w:rPr>
          <w:rFonts w:cs="Calibri"/>
          <w:sz w:val="20"/>
          <w:szCs w:val="20"/>
        </w:rPr>
        <w:t xml:space="preserve">Proizvodnja stabala nižih ciljnih prečnika  </w:t>
      </w:r>
    </w:p>
    <w:p w:rsidR="00BF1BA4" w:rsidRPr="001F301B" w:rsidRDefault="00BF1BA4" w:rsidP="00BF1BA4">
      <w:pPr>
        <w:pStyle w:val="U-TabKlein"/>
        <w:jc w:val="both"/>
        <w:rPr>
          <w:rFonts w:cs="Calibri"/>
          <w:b/>
          <w:sz w:val="20"/>
          <w:szCs w:val="20"/>
          <w:lang w:val="sr-Latn-CS"/>
        </w:rPr>
      </w:pPr>
      <w:r w:rsidRPr="001F301B">
        <w:rPr>
          <w:rFonts w:cs="Calibri"/>
          <w:b/>
          <w:sz w:val="20"/>
          <w:szCs w:val="20"/>
          <w:lang w:val="sr-Latn-CS"/>
        </w:rPr>
        <w:t>Najvažnije intervencije/mere su:</w:t>
      </w:r>
    </w:p>
    <w:p w:rsidR="00BF1BA4" w:rsidRPr="001F301B" w:rsidRDefault="00BF1BA4" w:rsidP="00C02AA8">
      <w:pPr>
        <w:pStyle w:val="U-TabKlein"/>
        <w:numPr>
          <w:ilvl w:val="0"/>
          <w:numId w:val="28"/>
        </w:numPr>
        <w:jc w:val="both"/>
        <w:rPr>
          <w:rFonts w:cs="Calibri"/>
          <w:sz w:val="20"/>
          <w:szCs w:val="20"/>
          <w:lang w:val="es-ES"/>
        </w:rPr>
      </w:pPr>
      <w:r w:rsidRPr="001F301B">
        <w:rPr>
          <w:rFonts w:cs="Calibri"/>
          <w:sz w:val="20"/>
          <w:szCs w:val="20"/>
          <w:lang w:val="es-ES"/>
        </w:rPr>
        <w:t xml:space="preserve">Izbor ispod 20 do 40 stabala budućnosti </w:t>
      </w:r>
    </w:p>
    <w:p w:rsidR="00BF1BA4" w:rsidRPr="001F301B" w:rsidRDefault="00BF1BA4" w:rsidP="00C02AA8">
      <w:pPr>
        <w:pStyle w:val="U-TabKlein"/>
        <w:numPr>
          <w:ilvl w:val="0"/>
          <w:numId w:val="28"/>
        </w:numPr>
        <w:jc w:val="both"/>
        <w:rPr>
          <w:rFonts w:cs="Calibri"/>
          <w:sz w:val="20"/>
          <w:szCs w:val="20"/>
          <w:lang w:val="es-ES"/>
        </w:rPr>
      </w:pPr>
      <w:r w:rsidRPr="001F301B">
        <w:rPr>
          <w:rFonts w:cs="Calibri"/>
          <w:sz w:val="20"/>
          <w:szCs w:val="20"/>
          <w:lang w:val="es-ES"/>
        </w:rPr>
        <w:t>Izbor stabala se može vršiti i na grupe gde 2 do 4 stabla mogu činiti grupu</w:t>
      </w:r>
    </w:p>
    <w:p w:rsidR="00BF1BA4" w:rsidRPr="001F301B" w:rsidRDefault="00BF1BA4" w:rsidP="00C02AA8">
      <w:pPr>
        <w:pStyle w:val="U-TabKlein"/>
        <w:numPr>
          <w:ilvl w:val="0"/>
          <w:numId w:val="28"/>
        </w:numPr>
        <w:jc w:val="both"/>
        <w:rPr>
          <w:rFonts w:cs="Calibri"/>
          <w:sz w:val="20"/>
          <w:szCs w:val="20"/>
          <w:lang w:val="es-ES"/>
        </w:rPr>
      </w:pPr>
      <w:r w:rsidRPr="001F301B">
        <w:rPr>
          <w:rFonts w:cs="Calibri"/>
          <w:sz w:val="20"/>
          <w:szCs w:val="20"/>
          <w:lang w:val="es-ES"/>
        </w:rPr>
        <w:t>Negovanje sastojina ako je ekonomski opravdano</w:t>
      </w:r>
    </w:p>
    <w:p w:rsidR="00BF1BA4" w:rsidRPr="001F301B" w:rsidRDefault="00BF1BA4" w:rsidP="00C02AA8">
      <w:pPr>
        <w:pStyle w:val="U-TabKlein"/>
        <w:numPr>
          <w:ilvl w:val="0"/>
          <w:numId w:val="28"/>
        </w:numPr>
        <w:jc w:val="both"/>
        <w:rPr>
          <w:rFonts w:cs="Calibri"/>
          <w:sz w:val="20"/>
          <w:szCs w:val="20"/>
          <w:lang w:val="es-ES"/>
        </w:rPr>
      </w:pPr>
      <w:r w:rsidRPr="001F301B">
        <w:rPr>
          <w:rFonts w:cs="Calibri"/>
          <w:sz w:val="20"/>
          <w:szCs w:val="20"/>
          <w:lang w:val="es-ES"/>
        </w:rPr>
        <w:t>Ranije početak obnavljanja</w:t>
      </w:r>
    </w:p>
    <w:p w:rsidR="00BF1BA4" w:rsidRPr="001F301B" w:rsidRDefault="00BF1BA4" w:rsidP="00C02AA8">
      <w:pPr>
        <w:pStyle w:val="U-TabKlein"/>
        <w:numPr>
          <w:ilvl w:val="0"/>
          <w:numId w:val="28"/>
        </w:numPr>
        <w:jc w:val="both"/>
        <w:rPr>
          <w:rFonts w:cs="Calibri"/>
          <w:sz w:val="20"/>
          <w:szCs w:val="20"/>
          <w:lang w:val="es-ES"/>
        </w:rPr>
      </w:pPr>
      <w:r w:rsidRPr="001F301B">
        <w:rPr>
          <w:rFonts w:cs="Calibri"/>
          <w:sz w:val="20"/>
          <w:szCs w:val="20"/>
          <w:lang w:val="es-ES"/>
        </w:rPr>
        <w:t>Veštački unošenje genetski pogodnog sadnog materijala ili sadnog materijala drugih vrsta</w:t>
      </w:r>
    </w:p>
    <w:p w:rsidR="009C1444" w:rsidRPr="009C1444" w:rsidRDefault="00BF1BA4" w:rsidP="009C1444">
      <w:pPr>
        <w:pStyle w:val="U-TabKlein"/>
        <w:numPr>
          <w:ilvl w:val="0"/>
          <w:numId w:val="28"/>
        </w:numPr>
        <w:spacing w:after="120"/>
        <w:ind w:left="1066" w:hanging="357"/>
        <w:jc w:val="both"/>
        <w:rPr>
          <w:rFonts w:cs="Calibri"/>
          <w:sz w:val="20"/>
          <w:szCs w:val="20"/>
          <w:lang w:val="es-ES"/>
        </w:rPr>
      </w:pPr>
      <w:r w:rsidRPr="001F301B">
        <w:rPr>
          <w:rFonts w:cs="Calibri"/>
          <w:sz w:val="20"/>
          <w:szCs w:val="20"/>
          <w:lang w:val="es-ES"/>
        </w:rPr>
        <w:t>Promena buduće glavne vrste kod neuspeha obnavljanja iz predhodnog stava</w:t>
      </w:r>
      <w:r w:rsidR="009C1444">
        <w:rPr>
          <w:rFonts w:cs="Calibri"/>
          <w:sz w:val="20"/>
          <w:szCs w:val="20"/>
          <w:lang w:val="sr-Cyrl-RS"/>
        </w:rPr>
        <w:t>.</w:t>
      </w:r>
    </w:p>
    <w:p w:rsidR="00BF1BA4" w:rsidRDefault="00BF1BA4" w:rsidP="009C1444">
      <w:pPr>
        <w:pStyle w:val="Heading1"/>
        <w:numPr>
          <w:ilvl w:val="0"/>
          <w:numId w:val="5"/>
        </w:numPr>
        <w:spacing w:before="0" w:after="0" w:line="240" w:lineRule="auto"/>
        <w:rPr>
          <w:rFonts w:eastAsia="Times New Roman"/>
          <w:lang w:val="en-GB"/>
        </w:rPr>
      </w:pPr>
      <w:r w:rsidRPr="00390D53">
        <w:rPr>
          <w:rFonts w:eastAsia="Times New Roman"/>
          <w:lang w:val="en-GB"/>
        </w:rPr>
        <w:t>FBA i FFH staništa N2000</w:t>
      </w:r>
      <w:r>
        <w:rPr>
          <w:rStyle w:val="FootnoteReference"/>
          <w:rFonts w:eastAsia="Times New Roman"/>
          <w:bCs w:val="0"/>
          <w:sz w:val="30"/>
          <w:szCs w:val="26"/>
          <w:lang w:val="en-GB"/>
        </w:rPr>
        <w:footnoteReference w:id="7"/>
      </w:r>
    </w:p>
    <w:p w:rsidR="00BF1BA4" w:rsidRPr="00777608" w:rsidRDefault="00BF1BA4" w:rsidP="009C1444">
      <w:pPr>
        <w:spacing w:after="0" w:line="240" w:lineRule="auto"/>
        <w:rPr>
          <w:rFonts w:eastAsia="Times New Roman"/>
          <w:bCs/>
          <w:sz w:val="30"/>
          <w:szCs w:val="26"/>
          <w:lang w:val="es-ES"/>
        </w:rPr>
      </w:pPr>
    </w:p>
    <w:p w:rsidR="00BF1BA4" w:rsidRPr="00E64B91" w:rsidRDefault="00BF1BA4" w:rsidP="00BF1BA4">
      <w:pPr>
        <w:rPr>
          <w:rFonts w:eastAsia="Times New Roman"/>
          <w:bCs/>
          <w:sz w:val="30"/>
          <w:szCs w:val="26"/>
          <w:lang w:val="en-GB"/>
        </w:rPr>
      </w:pPr>
      <w:r>
        <w:rPr>
          <w:rFonts w:eastAsia="Times New Roman"/>
          <w:bCs/>
          <w:sz w:val="30"/>
          <w:szCs w:val="26"/>
          <w:lang w:val="en-GB"/>
        </w:rPr>
        <w:lastRenderedPageBreak/>
        <w:t>Annex 1: Slike razvojnih faza</w:t>
      </w:r>
    </w:p>
    <w:p w:rsidR="00BF1BA4" w:rsidRPr="00E64B91" w:rsidRDefault="00BF1BA4" w:rsidP="00BF1BA4">
      <w:pPr>
        <w:rPr>
          <w:lang w:val="en-GB"/>
        </w:rPr>
      </w:pPr>
    </w:p>
    <w:p w:rsidR="00BF1BA4" w:rsidRPr="00E64B91" w:rsidRDefault="00BF1BA4" w:rsidP="00777608">
      <w:pPr>
        <w:rPr>
          <w:lang w:val="en-GB"/>
        </w:rPr>
      </w:pPr>
    </w:p>
    <w:p w:rsidR="00BF1BA4" w:rsidRDefault="00BF1BA4" w:rsidP="00777608">
      <w:pPr>
        <w:pStyle w:val="zellle"/>
      </w:pPr>
      <w:r>
        <w:rPr>
          <w:noProof/>
          <w:lang w:eastAsia="en-GB"/>
        </w:rPr>
        <w:drawing>
          <wp:inline distT="0" distB="0" distL="0" distR="0" wp14:anchorId="2C1E4868" wp14:editId="20CC97EC">
            <wp:extent cx="4114800" cy="3086100"/>
            <wp:effectExtent l="0" t="0" r="0" b="0"/>
            <wp:docPr id="68" name="Picture 68" descr="20170615_112326-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0170615_112326-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14800" cy="3086100"/>
                    </a:xfrm>
                    <a:prstGeom prst="rect">
                      <a:avLst/>
                    </a:prstGeom>
                    <a:noFill/>
                    <a:ln>
                      <a:noFill/>
                    </a:ln>
                  </pic:spPr>
                </pic:pic>
              </a:graphicData>
            </a:graphic>
          </wp:inline>
        </w:drawing>
      </w:r>
    </w:p>
    <w:p w:rsidR="00BF1BA4" w:rsidRPr="00A411DB" w:rsidRDefault="00BF1BA4" w:rsidP="00BF1BA4">
      <w:pPr>
        <w:pStyle w:val="Caption"/>
        <w:jc w:val="center"/>
        <w:rPr>
          <w:rFonts w:ascii="Arial" w:hAnsi="Arial" w:cs="Arial"/>
          <w:b/>
        </w:rPr>
      </w:pPr>
      <w:r w:rsidRPr="005A4B39">
        <w:rPr>
          <w:b/>
        </w:rPr>
        <w:t xml:space="preserve">Slika </w:t>
      </w:r>
      <w:r w:rsidRPr="005A4B39">
        <w:rPr>
          <w:b/>
        </w:rPr>
        <w:fldChar w:fldCharType="begin"/>
      </w:r>
      <w:r w:rsidRPr="005A4B39">
        <w:rPr>
          <w:b/>
        </w:rPr>
        <w:instrText xml:space="preserve"> SEQ Slika \* ARABIC </w:instrText>
      </w:r>
      <w:r w:rsidRPr="005A4B39">
        <w:rPr>
          <w:b/>
        </w:rPr>
        <w:fldChar w:fldCharType="separate"/>
      </w:r>
      <w:r w:rsidR="00AF696D">
        <w:rPr>
          <w:b/>
          <w:noProof/>
        </w:rPr>
        <w:t>1</w:t>
      </w:r>
      <w:r w:rsidRPr="005A4B39">
        <w:rPr>
          <w:b/>
        </w:rPr>
        <w:fldChar w:fldCharType="end"/>
      </w:r>
      <w:r>
        <w:rPr>
          <w:b/>
        </w:rPr>
        <w:t>.</w:t>
      </w:r>
      <w:r w:rsidRPr="005A4B39">
        <w:rPr>
          <w:b/>
        </w:rPr>
        <w:t xml:space="preserve"> </w:t>
      </w:r>
      <w:r w:rsidRPr="006F66DA">
        <w:t>Rani podmladak</w:t>
      </w:r>
    </w:p>
    <w:p w:rsidR="00BF1BA4" w:rsidRPr="00A411DB" w:rsidRDefault="00BF1BA4" w:rsidP="00BF1BA4"/>
    <w:p w:rsidR="00BF1BA4" w:rsidRPr="00A411DB" w:rsidRDefault="00BF1BA4" w:rsidP="00BF1BA4">
      <w:pPr>
        <w:keepNext/>
        <w:jc w:val="center"/>
      </w:pPr>
      <w:r w:rsidRPr="00A411DB">
        <w:rPr>
          <w:noProof/>
          <w:lang w:val="en-GB" w:eastAsia="en-GB"/>
        </w:rPr>
        <w:drawing>
          <wp:inline distT="0" distB="0" distL="0" distR="0" wp14:anchorId="63ECFFEA" wp14:editId="1622A347">
            <wp:extent cx="4114800" cy="3086100"/>
            <wp:effectExtent l="0" t="0" r="0" b="0"/>
            <wp:docPr id="67" name="Picture 67" descr="20170615_114043-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20170615_114043-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114800" cy="3086100"/>
                    </a:xfrm>
                    <a:prstGeom prst="rect">
                      <a:avLst/>
                    </a:prstGeom>
                    <a:noFill/>
                    <a:ln>
                      <a:noFill/>
                    </a:ln>
                  </pic:spPr>
                </pic:pic>
              </a:graphicData>
            </a:graphic>
          </wp:inline>
        </w:drawing>
      </w:r>
    </w:p>
    <w:p w:rsidR="00BF1BA4" w:rsidRPr="005A4B39" w:rsidRDefault="00BF1BA4" w:rsidP="00BF1BA4">
      <w:pPr>
        <w:pStyle w:val="Caption"/>
        <w:jc w:val="center"/>
        <w:rPr>
          <w:b/>
        </w:rPr>
      </w:pPr>
      <w:r w:rsidRPr="005A4B39">
        <w:rPr>
          <w:b/>
        </w:rPr>
        <w:t xml:space="preserve">Slika </w:t>
      </w:r>
      <w:r w:rsidRPr="005A4B39">
        <w:rPr>
          <w:b/>
        </w:rPr>
        <w:fldChar w:fldCharType="begin"/>
      </w:r>
      <w:r w:rsidRPr="005A4B39">
        <w:rPr>
          <w:b/>
        </w:rPr>
        <w:instrText xml:space="preserve"> SEQ Slika \* ARABIC </w:instrText>
      </w:r>
      <w:r w:rsidRPr="005A4B39">
        <w:rPr>
          <w:b/>
        </w:rPr>
        <w:fldChar w:fldCharType="separate"/>
      </w:r>
      <w:r w:rsidR="00AF696D">
        <w:rPr>
          <w:b/>
          <w:noProof/>
        </w:rPr>
        <w:t>2</w:t>
      </w:r>
      <w:r w:rsidRPr="005A4B39">
        <w:rPr>
          <w:b/>
        </w:rPr>
        <w:fldChar w:fldCharType="end"/>
      </w:r>
      <w:r>
        <w:rPr>
          <w:b/>
        </w:rPr>
        <w:t>.</w:t>
      </w:r>
      <w:r w:rsidRPr="005A4B39">
        <w:rPr>
          <w:b/>
        </w:rPr>
        <w:t xml:space="preserve"> </w:t>
      </w:r>
      <w:r w:rsidRPr="006F66DA">
        <w:t>Kasni podmladak</w:t>
      </w:r>
    </w:p>
    <w:p w:rsidR="00BF1BA4" w:rsidRPr="00A411DB" w:rsidRDefault="00BF1BA4" w:rsidP="00BF1BA4"/>
    <w:p w:rsidR="00BF1BA4" w:rsidRPr="00B773B5" w:rsidRDefault="00BF1BA4" w:rsidP="00BF1BA4"/>
    <w:p w:rsidR="00BF1BA4" w:rsidRPr="00A411DB" w:rsidRDefault="00BF1BA4" w:rsidP="00BF1BA4">
      <w:pPr>
        <w:keepNext/>
        <w:jc w:val="center"/>
      </w:pPr>
      <w:r w:rsidRPr="00A411DB">
        <w:rPr>
          <w:noProof/>
          <w:lang w:val="en-GB" w:eastAsia="en-GB"/>
        </w:rPr>
        <w:lastRenderedPageBreak/>
        <w:drawing>
          <wp:inline distT="0" distB="0" distL="0" distR="0" wp14:anchorId="49DEAA84" wp14:editId="7E406DFB">
            <wp:extent cx="4943475" cy="3705225"/>
            <wp:effectExtent l="0" t="0" r="0" b="0"/>
            <wp:docPr id="66" name="Picture 66" descr="20170615_114304-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20170615_114304-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43475" cy="3705225"/>
                    </a:xfrm>
                    <a:prstGeom prst="rect">
                      <a:avLst/>
                    </a:prstGeom>
                    <a:noFill/>
                    <a:ln>
                      <a:noFill/>
                    </a:ln>
                  </pic:spPr>
                </pic:pic>
              </a:graphicData>
            </a:graphic>
          </wp:inline>
        </w:drawing>
      </w:r>
    </w:p>
    <w:p w:rsidR="00BF1BA4" w:rsidRPr="005A4B39" w:rsidRDefault="00BF1BA4" w:rsidP="00BF1BA4">
      <w:pPr>
        <w:pStyle w:val="Caption"/>
        <w:jc w:val="center"/>
        <w:rPr>
          <w:b/>
        </w:rPr>
      </w:pPr>
      <w:r w:rsidRPr="005A4B39">
        <w:rPr>
          <w:b/>
        </w:rPr>
        <w:t xml:space="preserve">Slika </w:t>
      </w:r>
      <w:r w:rsidRPr="005A4B39">
        <w:rPr>
          <w:b/>
        </w:rPr>
        <w:fldChar w:fldCharType="begin"/>
      </w:r>
      <w:r w:rsidRPr="005A4B39">
        <w:rPr>
          <w:b/>
        </w:rPr>
        <w:instrText xml:space="preserve"> SEQ Slika \* ARABIC </w:instrText>
      </w:r>
      <w:r w:rsidRPr="005A4B39">
        <w:rPr>
          <w:b/>
        </w:rPr>
        <w:fldChar w:fldCharType="separate"/>
      </w:r>
      <w:r w:rsidR="00AF696D">
        <w:rPr>
          <w:b/>
          <w:noProof/>
        </w:rPr>
        <w:t>3</w:t>
      </w:r>
      <w:r w:rsidRPr="005A4B39">
        <w:rPr>
          <w:b/>
        </w:rPr>
        <w:fldChar w:fldCharType="end"/>
      </w:r>
      <w:r>
        <w:rPr>
          <w:b/>
        </w:rPr>
        <w:t>.</w:t>
      </w:r>
      <w:r w:rsidRPr="005A4B39">
        <w:rPr>
          <w:b/>
        </w:rPr>
        <w:t xml:space="preserve"> </w:t>
      </w:r>
      <w:r w:rsidRPr="006F66DA">
        <w:t>Rani mladik</w:t>
      </w:r>
    </w:p>
    <w:p w:rsidR="00BF1BA4" w:rsidRPr="00A411DB" w:rsidRDefault="00BF1BA4" w:rsidP="00BF1BA4"/>
    <w:p w:rsidR="00BF1BA4" w:rsidRPr="00A411DB" w:rsidRDefault="00BF1BA4" w:rsidP="00BF1BA4">
      <w:pPr>
        <w:keepNext/>
        <w:jc w:val="center"/>
      </w:pPr>
      <w:r w:rsidRPr="00A411DB">
        <w:rPr>
          <w:noProof/>
          <w:lang w:val="en-GB" w:eastAsia="en-GB"/>
        </w:rPr>
        <w:drawing>
          <wp:inline distT="0" distB="0" distL="0" distR="0" wp14:anchorId="08C822D5" wp14:editId="00ED078B">
            <wp:extent cx="4981575" cy="3724275"/>
            <wp:effectExtent l="0" t="0" r="0" b="0"/>
            <wp:docPr id="65" name="Picture 65" descr="20170615_115437-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0170615_115437-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81575" cy="3724275"/>
                    </a:xfrm>
                    <a:prstGeom prst="rect">
                      <a:avLst/>
                    </a:prstGeom>
                    <a:noFill/>
                    <a:ln>
                      <a:noFill/>
                    </a:ln>
                  </pic:spPr>
                </pic:pic>
              </a:graphicData>
            </a:graphic>
          </wp:inline>
        </w:drawing>
      </w:r>
    </w:p>
    <w:p w:rsidR="00BF1BA4" w:rsidRPr="005A4B39" w:rsidRDefault="00BF1BA4" w:rsidP="00BF1BA4">
      <w:pPr>
        <w:pStyle w:val="Caption"/>
        <w:jc w:val="center"/>
        <w:rPr>
          <w:b/>
        </w:rPr>
      </w:pPr>
      <w:r w:rsidRPr="005A4B39">
        <w:rPr>
          <w:b/>
        </w:rPr>
        <w:t xml:space="preserve">Slika </w:t>
      </w:r>
      <w:r w:rsidRPr="005A4B39">
        <w:rPr>
          <w:b/>
        </w:rPr>
        <w:fldChar w:fldCharType="begin"/>
      </w:r>
      <w:r w:rsidRPr="005A4B39">
        <w:rPr>
          <w:b/>
        </w:rPr>
        <w:instrText xml:space="preserve"> SEQ Slika \* ARABIC </w:instrText>
      </w:r>
      <w:r w:rsidRPr="005A4B39">
        <w:rPr>
          <w:b/>
        </w:rPr>
        <w:fldChar w:fldCharType="separate"/>
      </w:r>
      <w:r w:rsidR="00AF696D">
        <w:rPr>
          <w:b/>
          <w:noProof/>
        </w:rPr>
        <w:t>4</w:t>
      </w:r>
      <w:r w:rsidRPr="005A4B39">
        <w:rPr>
          <w:b/>
        </w:rPr>
        <w:fldChar w:fldCharType="end"/>
      </w:r>
      <w:r>
        <w:rPr>
          <w:b/>
        </w:rPr>
        <w:t>.</w:t>
      </w:r>
      <w:r w:rsidRPr="005A4B39">
        <w:rPr>
          <w:b/>
        </w:rPr>
        <w:t xml:space="preserve"> </w:t>
      </w:r>
      <w:r w:rsidRPr="006F66DA">
        <w:t>Kasni mladik</w:t>
      </w:r>
    </w:p>
    <w:p w:rsidR="00BF1BA4" w:rsidRPr="00A411DB" w:rsidRDefault="00BF1BA4" w:rsidP="00BF1BA4"/>
    <w:p w:rsidR="00BF1BA4" w:rsidRPr="00A411DB" w:rsidRDefault="00BF1BA4" w:rsidP="00BF1BA4">
      <w:pPr>
        <w:keepNext/>
        <w:jc w:val="center"/>
      </w:pPr>
      <w:r w:rsidRPr="00A411DB">
        <w:rPr>
          <w:noProof/>
          <w:lang w:val="en-GB" w:eastAsia="en-GB"/>
        </w:rPr>
        <w:lastRenderedPageBreak/>
        <w:drawing>
          <wp:inline distT="0" distB="0" distL="0" distR="0" wp14:anchorId="204721E3" wp14:editId="63EBB264">
            <wp:extent cx="2638425" cy="3962400"/>
            <wp:effectExtent l="0" t="0" r="0" b="0"/>
            <wp:docPr id="64" name="Picture 64" descr="DSC_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SC_115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38425" cy="3962400"/>
                    </a:xfrm>
                    <a:prstGeom prst="rect">
                      <a:avLst/>
                    </a:prstGeom>
                    <a:noFill/>
                    <a:ln>
                      <a:noFill/>
                    </a:ln>
                  </pic:spPr>
                </pic:pic>
              </a:graphicData>
            </a:graphic>
          </wp:inline>
        </w:drawing>
      </w:r>
    </w:p>
    <w:p w:rsidR="00BF1BA4" w:rsidRPr="005A4B39" w:rsidRDefault="00BF1BA4" w:rsidP="00BF1BA4">
      <w:pPr>
        <w:pStyle w:val="Caption"/>
        <w:jc w:val="center"/>
        <w:rPr>
          <w:b/>
        </w:rPr>
      </w:pPr>
      <w:r w:rsidRPr="005A4B39">
        <w:rPr>
          <w:b/>
        </w:rPr>
        <w:t xml:space="preserve">Slika </w:t>
      </w:r>
      <w:r w:rsidRPr="005A4B39">
        <w:rPr>
          <w:b/>
        </w:rPr>
        <w:fldChar w:fldCharType="begin"/>
      </w:r>
      <w:r w:rsidRPr="005A4B39">
        <w:rPr>
          <w:b/>
        </w:rPr>
        <w:instrText xml:space="preserve"> SEQ Slika \* ARABIC </w:instrText>
      </w:r>
      <w:r w:rsidRPr="005A4B39">
        <w:rPr>
          <w:b/>
        </w:rPr>
        <w:fldChar w:fldCharType="separate"/>
      </w:r>
      <w:r w:rsidR="00AF696D">
        <w:rPr>
          <w:b/>
          <w:noProof/>
        </w:rPr>
        <w:t>5</w:t>
      </w:r>
      <w:r w:rsidRPr="005A4B39">
        <w:rPr>
          <w:b/>
        </w:rPr>
        <w:fldChar w:fldCharType="end"/>
      </w:r>
      <w:r>
        <w:rPr>
          <w:b/>
        </w:rPr>
        <w:t>.</w:t>
      </w:r>
      <w:r w:rsidRPr="005A4B39">
        <w:rPr>
          <w:b/>
        </w:rPr>
        <w:t xml:space="preserve"> </w:t>
      </w:r>
      <w:r w:rsidRPr="006F66DA">
        <w:t>Srednjedobna sastojina</w:t>
      </w:r>
    </w:p>
    <w:p w:rsidR="00BF1BA4" w:rsidRPr="00A411DB" w:rsidRDefault="00BF1BA4" w:rsidP="00BF1BA4"/>
    <w:p w:rsidR="00BF1BA4" w:rsidRPr="00A411DB" w:rsidRDefault="00BF1BA4" w:rsidP="00BF1BA4">
      <w:pPr>
        <w:keepNext/>
        <w:jc w:val="center"/>
      </w:pPr>
      <w:r w:rsidRPr="00A411DB">
        <w:rPr>
          <w:noProof/>
          <w:lang w:val="en-GB" w:eastAsia="en-GB"/>
        </w:rPr>
        <w:drawing>
          <wp:inline distT="0" distB="0" distL="0" distR="0" wp14:anchorId="6427A31F" wp14:editId="5FA9B6EC">
            <wp:extent cx="2552700" cy="3400425"/>
            <wp:effectExtent l="0" t="0" r="0" b="0"/>
            <wp:docPr id="14399" name="Picture 14399" descr="20170615_113306-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0170615_113306-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52700" cy="3400425"/>
                    </a:xfrm>
                    <a:prstGeom prst="rect">
                      <a:avLst/>
                    </a:prstGeom>
                    <a:noFill/>
                    <a:ln>
                      <a:noFill/>
                    </a:ln>
                  </pic:spPr>
                </pic:pic>
              </a:graphicData>
            </a:graphic>
          </wp:inline>
        </w:drawing>
      </w:r>
    </w:p>
    <w:p w:rsidR="00BF1BA4" w:rsidRPr="005A4B39" w:rsidRDefault="00BF1BA4" w:rsidP="00BF1BA4">
      <w:pPr>
        <w:pStyle w:val="Caption"/>
        <w:jc w:val="center"/>
        <w:rPr>
          <w:b/>
        </w:rPr>
      </w:pPr>
      <w:r w:rsidRPr="005A4B39">
        <w:rPr>
          <w:b/>
        </w:rPr>
        <w:t xml:space="preserve">Slika </w:t>
      </w:r>
      <w:r w:rsidRPr="005A4B39">
        <w:rPr>
          <w:b/>
        </w:rPr>
        <w:fldChar w:fldCharType="begin"/>
      </w:r>
      <w:r w:rsidRPr="005A4B39">
        <w:rPr>
          <w:b/>
        </w:rPr>
        <w:instrText xml:space="preserve"> SEQ Slika \* ARABIC </w:instrText>
      </w:r>
      <w:r w:rsidRPr="005A4B39">
        <w:rPr>
          <w:b/>
        </w:rPr>
        <w:fldChar w:fldCharType="separate"/>
      </w:r>
      <w:r w:rsidR="00AF696D">
        <w:rPr>
          <w:b/>
          <w:noProof/>
        </w:rPr>
        <w:t>6</w:t>
      </w:r>
      <w:r w:rsidRPr="005A4B39">
        <w:rPr>
          <w:b/>
        </w:rPr>
        <w:fldChar w:fldCharType="end"/>
      </w:r>
      <w:r>
        <w:rPr>
          <w:b/>
        </w:rPr>
        <w:t>.</w:t>
      </w:r>
      <w:r w:rsidRPr="005A4B39">
        <w:rPr>
          <w:b/>
        </w:rPr>
        <w:t xml:space="preserve"> </w:t>
      </w:r>
      <w:r w:rsidRPr="006F66DA">
        <w:t>Dozrevajuća sastojina</w:t>
      </w:r>
    </w:p>
    <w:p w:rsidR="00BF1BA4" w:rsidRPr="00A411DB" w:rsidRDefault="00BF1BA4" w:rsidP="00BF1BA4"/>
    <w:p w:rsidR="00BF1BA4" w:rsidRPr="00A411DB" w:rsidRDefault="00BF1BA4" w:rsidP="00BF1BA4">
      <w:pPr>
        <w:keepNext/>
        <w:jc w:val="center"/>
      </w:pPr>
      <w:r w:rsidRPr="00A411DB">
        <w:rPr>
          <w:noProof/>
          <w:lang w:val="en-GB" w:eastAsia="en-GB"/>
        </w:rPr>
        <w:lastRenderedPageBreak/>
        <w:drawing>
          <wp:inline distT="0" distB="0" distL="0" distR="0" wp14:anchorId="0CDB73B3" wp14:editId="59F24615">
            <wp:extent cx="2733675" cy="3648075"/>
            <wp:effectExtent l="0" t="0" r="0" b="0"/>
            <wp:docPr id="14398" name="Picture 14398" descr="20170615_113316-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20170615_113316-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33675" cy="3648075"/>
                    </a:xfrm>
                    <a:prstGeom prst="rect">
                      <a:avLst/>
                    </a:prstGeom>
                    <a:noFill/>
                    <a:ln>
                      <a:noFill/>
                    </a:ln>
                  </pic:spPr>
                </pic:pic>
              </a:graphicData>
            </a:graphic>
          </wp:inline>
        </w:drawing>
      </w:r>
    </w:p>
    <w:p w:rsidR="00BF1BA4" w:rsidRPr="005A4B39" w:rsidRDefault="00BF1BA4" w:rsidP="00BF1BA4">
      <w:pPr>
        <w:pStyle w:val="Caption"/>
        <w:jc w:val="center"/>
        <w:rPr>
          <w:b/>
        </w:rPr>
      </w:pPr>
      <w:r w:rsidRPr="005A4B39">
        <w:rPr>
          <w:b/>
        </w:rPr>
        <w:t xml:space="preserve">Slika </w:t>
      </w:r>
      <w:r w:rsidRPr="005A4B39">
        <w:rPr>
          <w:b/>
        </w:rPr>
        <w:fldChar w:fldCharType="begin"/>
      </w:r>
      <w:r w:rsidRPr="005A4B39">
        <w:rPr>
          <w:b/>
        </w:rPr>
        <w:instrText xml:space="preserve"> SEQ Slika \* ARABIC </w:instrText>
      </w:r>
      <w:r w:rsidRPr="005A4B39">
        <w:rPr>
          <w:b/>
        </w:rPr>
        <w:fldChar w:fldCharType="separate"/>
      </w:r>
      <w:r w:rsidR="00AF696D">
        <w:rPr>
          <w:b/>
          <w:noProof/>
        </w:rPr>
        <w:t>7</w:t>
      </w:r>
      <w:r w:rsidRPr="005A4B39">
        <w:rPr>
          <w:b/>
        </w:rPr>
        <w:fldChar w:fldCharType="end"/>
      </w:r>
      <w:r>
        <w:rPr>
          <w:b/>
        </w:rPr>
        <w:t>.</w:t>
      </w:r>
      <w:r w:rsidRPr="005A4B39">
        <w:rPr>
          <w:b/>
        </w:rPr>
        <w:t xml:space="preserve"> </w:t>
      </w:r>
      <w:r w:rsidRPr="006F66DA">
        <w:t>Dozrevajuća sastojina</w:t>
      </w:r>
    </w:p>
    <w:p w:rsidR="00BF1BA4" w:rsidRPr="00A411DB" w:rsidRDefault="00BF1BA4" w:rsidP="00BF1BA4"/>
    <w:p w:rsidR="00BF1BA4" w:rsidRPr="00A411DB" w:rsidRDefault="00BF1BA4" w:rsidP="00BF1BA4">
      <w:pPr>
        <w:keepNext/>
        <w:jc w:val="center"/>
      </w:pPr>
      <w:r w:rsidRPr="00A411DB">
        <w:rPr>
          <w:noProof/>
          <w:lang w:val="en-GB" w:eastAsia="en-GB"/>
        </w:rPr>
        <w:drawing>
          <wp:inline distT="0" distB="0" distL="0" distR="0" wp14:anchorId="3E778C57" wp14:editId="0B4FB0FD">
            <wp:extent cx="2752725" cy="3667125"/>
            <wp:effectExtent l="0" t="0" r="0" b="0"/>
            <wp:docPr id="14397" name="Picture 14397" descr="20170615_120021-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20170615_120021-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52725" cy="3667125"/>
                    </a:xfrm>
                    <a:prstGeom prst="rect">
                      <a:avLst/>
                    </a:prstGeom>
                    <a:noFill/>
                    <a:ln>
                      <a:noFill/>
                    </a:ln>
                  </pic:spPr>
                </pic:pic>
              </a:graphicData>
            </a:graphic>
          </wp:inline>
        </w:drawing>
      </w:r>
    </w:p>
    <w:p w:rsidR="00BF1BA4" w:rsidRPr="005A4B39" w:rsidRDefault="00BF1BA4" w:rsidP="00BF1BA4">
      <w:pPr>
        <w:pStyle w:val="Caption"/>
        <w:jc w:val="center"/>
        <w:rPr>
          <w:b/>
        </w:rPr>
      </w:pPr>
      <w:r w:rsidRPr="005A4B39">
        <w:rPr>
          <w:b/>
        </w:rPr>
        <w:t xml:space="preserve">Slika </w:t>
      </w:r>
      <w:r w:rsidRPr="005A4B39">
        <w:rPr>
          <w:b/>
        </w:rPr>
        <w:fldChar w:fldCharType="begin"/>
      </w:r>
      <w:r w:rsidRPr="005A4B39">
        <w:rPr>
          <w:b/>
        </w:rPr>
        <w:instrText xml:space="preserve"> SEQ Slika \* ARABIC </w:instrText>
      </w:r>
      <w:r w:rsidRPr="005A4B39">
        <w:rPr>
          <w:b/>
        </w:rPr>
        <w:fldChar w:fldCharType="separate"/>
      </w:r>
      <w:r w:rsidR="00AF696D">
        <w:rPr>
          <w:b/>
          <w:noProof/>
        </w:rPr>
        <w:t>8</w:t>
      </w:r>
      <w:r w:rsidRPr="005A4B39">
        <w:rPr>
          <w:b/>
        </w:rPr>
        <w:fldChar w:fldCharType="end"/>
      </w:r>
      <w:r>
        <w:rPr>
          <w:b/>
        </w:rPr>
        <w:t>.</w:t>
      </w:r>
      <w:r w:rsidRPr="005A4B39">
        <w:rPr>
          <w:b/>
        </w:rPr>
        <w:t xml:space="preserve"> </w:t>
      </w:r>
      <w:r w:rsidRPr="006F66DA">
        <w:t>Zrela sastojina</w:t>
      </w:r>
    </w:p>
    <w:p w:rsidR="00BF1BA4" w:rsidRPr="00A411DB" w:rsidRDefault="00BF1BA4" w:rsidP="00BF1BA4"/>
    <w:p w:rsidR="00BF1BA4" w:rsidRPr="00A411DB" w:rsidRDefault="00BF1BA4" w:rsidP="00BF1BA4">
      <w:pPr>
        <w:keepNext/>
        <w:jc w:val="center"/>
      </w:pPr>
    </w:p>
    <w:p w:rsidR="00BF1BA4" w:rsidRPr="007B44C0" w:rsidRDefault="00BF1BA4" w:rsidP="00BF1BA4">
      <w:pPr>
        <w:jc w:val="center"/>
      </w:pPr>
    </w:p>
    <w:p w:rsidR="00BF1BA4" w:rsidRPr="00A411DB" w:rsidRDefault="00BF1BA4" w:rsidP="00BF1BA4">
      <w:pPr>
        <w:keepNext/>
        <w:jc w:val="center"/>
      </w:pPr>
      <w:r w:rsidRPr="00A411DB">
        <w:rPr>
          <w:noProof/>
          <w:lang w:val="en-GB" w:eastAsia="en-GB"/>
        </w:rPr>
        <w:lastRenderedPageBreak/>
        <w:drawing>
          <wp:inline distT="0" distB="0" distL="0" distR="0" wp14:anchorId="0B45830D" wp14:editId="04C1327D">
            <wp:extent cx="3295650" cy="4400550"/>
            <wp:effectExtent l="0" t="0" r="0" b="0"/>
            <wp:docPr id="14396" name="Picture 14396" descr="20170615_120010-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20170615_120010-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95650" cy="4400550"/>
                    </a:xfrm>
                    <a:prstGeom prst="rect">
                      <a:avLst/>
                    </a:prstGeom>
                    <a:noFill/>
                    <a:ln>
                      <a:noFill/>
                    </a:ln>
                  </pic:spPr>
                </pic:pic>
              </a:graphicData>
            </a:graphic>
          </wp:inline>
        </w:drawing>
      </w:r>
    </w:p>
    <w:p w:rsidR="00BF1BA4" w:rsidRPr="005A4B39" w:rsidRDefault="00BF1BA4" w:rsidP="00BF1BA4">
      <w:pPr>
        <w:pStyle w:val="Caption"/>
        <w:jc w:val="center"/>
        <w:rPr>
          <w:b/>
        </w:rPr>
      </w:pPr>
      <w:r w:rsidRPr="005A4B39">
        <w:rPr>
          <w:b/>
        </w:rPr>
        <w:t xml:space="preserve">Slika </w:t>
      </w:r>
      <w:r w:rsidRPr="005A4B39">
        <w:rPr>
          <w:b/>
        </w:rPr>
        <w:fldChar w:fldCharType="begin"/>
      </w:r>
      <w:r w:rsidRPr="005A4B39">
        <w:rPr>
          <w:b/>
        </w:rPr>
        <w:instrText xml:space="preserve"> SEQ Slika \* ARABIC </w:instrText>
      </w:r>
      <w:r w:rsidRPr="005A4B39">
        <w:rPr>
          <w:b/>
        </w:rPr>
        <w:fldChar w:fldCharType="separate"/>
      </w:r>
      <w:r w:rsidR="00AF696D">
        <w:rPr>
          <w:b/>
          <w:noProof/>
        </w:rPr>
        <w:t>9</w:t>
      </w:r>
      <w:r w:rsidRPr="005A4B39">
        <w:rPr>
          <w:b/>
        </w:rPr>
        <w:fldChar w:fldCharType="end"/>
      </w:r>
      <w:r>
        <w:rPr>
          <w:b/>
        </w:rPr>
        <w:t>.</w:t>
      </w:r>
      <w:r w:rsidRPr="005A4B39">
        <w:rPr>
          <w:b/>
        </w:rPr>
        <w:t xml:space="preserve"> </w:t>
      </w:r>
      <w:r w:rsidRPr="006F66DA">
        <w:t>Zrela sastojina</w:t>
      </w:r>
    </w:p>
    <w:p w:rsidR="00BF1BA4" w:rsidRPr="00A411DB" w:rsidRDefault="00BF1BA4" w:rsidP="00BF1BA4"/>
    <w:p w:rsidR="00BF1BA4" w:rsidRPr="00A411DB" w:rsidRDefault="00BF1BA4" w:rsidP="00BF1BA4">
      <w:pPr>
        <w:keepNext/>
        <w:jc w:val="center"/>
      </w:pPr>
      <w:r w:rsidRPr="00A411DB">
        <w:rPr>
          <w:noProof/>
          <w:lang w:val="en-GB" w:eastAsia="en-GB"/>
        </w:rPr>
        <w:drawing>
          <wp:inline distT="0" distB="0" distL="0" distR="0" wp14:anchorId="02BA91B2" wp14:editId="4A741A8D">
            <wp:extent cx="3771900" cy="2838450"/>
            <wp:effectExtent l="0" t="0" r="0" b="0"/>
            <wp:docPr id="14395" name="Picture 14395" descr="20170615_121013-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20170615_121013-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71900" cy="2838450"/>
                    </a:xfrm>
                    <a:prstGeom prst="rect">
                      <a:avLst/>
                    </a:prstGeom>
                    <a:noFill/>
                    <a:ln>
                      <a:noFill/>
                    </a:ln>
                  </pic:spPr>
                </pic:pic>
              </a:graphicData>
            </a:graphic>
          </wp:inline>
        </w:drawing>
      </w:r>
    </w:p>
    <w:p w:rsidR="00BF1BA4" w:rsidRPr="005A4B39" w:rsidRDefault="00BF1BA4" w:rsidP="00BF1BA4">
      <w:pPr>
        <w:pStyle w:val="Caption"/>
        <w:jc w:val="center"/>
        <w:rPr>
          <w:b/>
        </w:rPr>
      </w:pPr>
      <w:r w:rsidRPr="005A4B39">
        <w:rPr>
          <w:b/>
        </w:rPr>
        <w:t xml:space="preserve">Slika </w:t>
      </w:r>
      <w:r w:rsidRPr="005A4B39">
        <w:rPr>
          <w:b/>
        </w:rPr>
        <w:fldChar w:fldCharType="begin"/>
      </w:r>
      <w:r w:rsidRPr="005A4B39">
        <w:rPr>
          <w:b/>
        </w:rPr>
        <w:instrText xml:space="preserve"> SEQ Slika \* ARABIC </w:instrText>
      </w:r>
      <w:r w:rsidRPr="005A4B39">
        <w:rPr>
          <w:b/>
        </w:rPr>
        <w:fldChar w:fldCharType="separate"/>
      </w:r>
      <w:r w:rsidR="00AF696D">
        <w:rPr>
          <w:b/>
          <w:noProof/>
        </w:rPr>
        <w:t>10</w:t>
      </w:r>
      <w:r w:rsidRPr="005A4B39">
        <w:rPr>
          <w:b/>
        </w:rPr>
        <w:fldChar w:fldCharType="end"/>
      </w:r>
      <w:r>
        <w:rPr>
          <w:b/>
        </w:rPr>
        <w:t>.</w:t>
      </w:r>
      <w:r w:rsidRPr="005A4B39">
        <w:rPr>
          <w:b/>
        </w:rPr>
        <w:t xml:space="preserve"> </w:t>
      </w:r>
      <w:r w:rsidRPr="006F66DA">
        <w:t>Zrela sastojina u fazi obnove</w:t>
      </w:r>
    </w:p>
    <w:p w:rsidR="00BF1BA4" w:rsidRPr="00A411DB" w:rsidRDefault="00BF1BA4" w:rsidP="00BF1BA4"/>
    <w:p w:rsidR="00BF1BA4" w:rsidRPr="00A411DB" w:rsidRDefault="00BF1BA4" w:rsidP="00BF1BA4">
      <w:pPr>
        <w:keepNext/>
        <w:jc w:val="center"/>
      </w:pPr>
      <w:r w:rsidRPr="00A411DB">
        <w:rPr>
          <w:noProof/>
          <w:lang w:val="en-GB" w:eastAsia="en-GB"/>
        </w:rPr>
        <w:lastRenderedPageBreak/>
        <w:drawing>
          <wp:inline distT="0" distB="0" distL="0" distR="0" wp14:anchorId="632B789A" wp14:editId="15BE9393">
            <wp:extent cx="4267200" cy="3190875"/>
            <wp:effectExtent l="0" t="0" r="0" b="0"/>
            <wp:docPr id="14394" name="Picture 14394" descr="20170615_121521-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20170615_121521-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67200" cy="3190875"/>
                    </a:xfrm>
                    <a:prstGeom prst="rect">
                      <a:avLst/>
                    </a:prstGeom>
                    <a:noFill/>
                    <a:ln>
                      <a:noFill/>
                    </a:ln>
                  </pic:spPr>
                </pic:pic>
              </a:graphicData>
            </a:graphic>
          </wp:inline>
        </w:drawing>
      </w:r>
    </w:p>
    <w:p w:rsidR="00BF1BA4" w:rsidRPr="005A4B39" w:rsidRDefault="00BF1BA4" w:rsidP="00BF1BA4">
      <w:pPr>
        <w:pStyle w:val="Caption"/>
        <w:jc w:val="center"/>
        <w:rPr>
          <w:b/>
          <w:lang w:val="en-GB"/>
        </w:rPr>
      </w:pPr>
      <w:r w:rsidRPr="005A4B39">
        <w:rPr>
          <w:b/>
          <w:lang w:val="en-GB"/>
        </w:rPr>
        <w:t xml:space="preserve">Slika </w:t>
      </w:r>
      <w:r w:rsidRPr="005A4B39">
        <w:rPr>
          <w:b/>
        </w:rPr>
        <w:fldChar w:fldCharType="begin"/>
      </w:r>
      <w:r w:rsidRPr="005A4B39">
        <w:rPr>
          <w:b/>
          <w:lang w:val="en-GB"/>
        </w:rPr>
        <w:instrText xml:space="preserve"> SEQ Slika \* ARABIC </w:instrText>
      </w:r>
      <w:r w:rsidRPr="005A4B39">
        <w:rPr>
          <w:b/>
        </w:rPr>
        <w:fldChar w:fldCharType="separate"/>
      </w:r>
      <w:r w:rsidR="00AF696D">
        <w:rPr>
          <w:b/>
          <w:noProof/>
          <w:lang w:val="en-GB"/>
        </w:rPr>
        <w:t>11</w:t>
      </w:r>
      <w:r w:rsidRPr="005A4B39">
        <w:rPr>
          <w:b/>
        </w:rPr>
        <w:fldChar w:fldCharType="end"/>
      </w:r>
      <w:r w:rsidRPr="005A4B39">
        <w:rPr>
          <w:b/>
          <w:lang w:val="en-GB"/>
        </w:rPr>
        <w:t xml:space="preserve">. </w:t>
      </w:r>
      <w:r w:rsidRPr="006F66DA">
        <w:rPr>
          <w:lang w:val="en-GB"/>
        </w:rPr>
        <w:t>Sastojina lošeg kvaliteta (proces sušenja)</w:t>
      </w:r>
    </w:p>
    <w:p w:rsidR="00BF1BA4" w:rsidRPr="00117EED" w:rsidRDefault="00BF1BA4" w:rsidP="00BF1BA4">
      <w:pPr>
        <w:jc w:val="center"/>
        <w:rPr>
          <w:rFonts w:ascii="Calibri" w:hAnsi="Calibri"/>
          <w:sz w:val="28"/>
          <w:szCs w:val="28"/>
          <w:lang w:val="en-GB"/>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p w:rsidR="00BF1BA4" w:rsidRDefault="00BF1BA4" w:rsidP="00BF1BA4">
      <w:pPr>
        <w:jc w:val="center"/>
        <w:rPr>
          <w:rFonts w:ascii="Calibri" w:hAnsi="Calibri"/>
          <w:sz w:val="28"/>
          <w:szCs w:val="28"/>
          <w:lang w:val="ru-RU"/>
        </w:rPr>
      </w:pPr>
    </w:p>
    <w:sectPr w:rsidR="00BF1BA4" w:rsidSect="00B52A12">
      <w:footerReference w:type="default" r:id="rId47"/>
      <w:pgSz w:w="11906" w:h="16838"/>
      <w:pgMar w:top="1440" w:right="1440" w:bottom="1440" w:left="1440" w:header="708" w:footer="708" w:gutter="0"/>
      <w:pgNumType w:start="10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CFE" w:rsidRDefault="004D3CFE" w:rsidP="00BF1BA4">
      <w:pPr>
        <w:spacing w:after="0" w:line="240" w:lineRule="auto"/>
      </w:pPr>
      <w:r>
        <w:separator/>
      </w:r>
    </w:p>
  </w:endnote>
  <w:endnote w:type="continuationSeparator" w:id="0">
    <w:p w:rsidR="004D3CFE" w:rsidRDefault="004D3CFE" w:rsidP="00BF1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vantGarde Bk B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ce_L">
    <w:altName w:val="Times New Roman"/>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YU">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OpenSymbol">
    <w:altName w:val="Arial Unicode MS"/>
    <w:charset w:val="01"/>
    <w:family w:val="auto"/>
    <w:pitch w:val="variable"/>
  </w:font>
  <w:font w:name="Liberation Sans">
    <w:altName w:val="Arial"/>
    <w:charset w:val="01"/>
    <w:family w:val="swiss"/>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font322">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1511801"/>
      <w:docPartObj>
        <w:docPartGallery w:val="Page Numbers (Bottom of Page)"/>
        <w:docPartUnique/>
      </w:docPartObj>
    </w:sdtPr>
    <w:sdtEndPr>
      <w:rPr>
        <w:noProof/>
      </w:rPr>
    </w:sdtEndPr>
    <w:sdtContent>
      <w:p w:rsidR="00147EBF" w:rsidRDefault="00147EBF">
        <w:pPr>
          <w:pStyle w:val="Footer"/>
          <w:jc w:val="right"/>
        </w:pPr>
        <w:r>
          <w:fldChar w:fldCharType="begin"/>
        </w:r>
        <w:r>
          <w:instrText xml:space="preserve"> PAGE   \* MERGEFORMAT </w:instrText>
        </w:r>
        <w:r>
          <w:fldChar w:fldCharType="separate"/>
        </w:r>
        <w:r w:rsidR="00AF696D">
          <w:rPr>
            <w:noProof/>
          </w:rPr>
          <w:t>139</w:t>
        </w:r>
        <w:r>
          <w:rPr>
            <w:noProof/>
          </w:rPr>
          <w:fldChar w:fldCharType="end"/>
        </w:r>
      </w:p>
    </w:sdtContent>
  </w:sdt>
  <w:p w:rsidR="00147EBF" w:rsidRDefault="00147E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CFE" w:rsidRDefault="004D3CFE" w:rsidP="00BF1BA4">
      <w:pPr>
        <w:spacing w:after="0" w:line="240" w:lineRule="auto"/>
      </w:pPr>
      <w:r>
        <w:separator/>
      </w:r>
    </w:p>
  </w:footnote>
  <w:footnote w:type="continuationSeparator" w:id="0">
    <w:p w:rsidR="004D3CFE" w:rsidRDefault="004D3CFE" w:rsidP="00BF1BA4">
      <w:pPr>
        <w:spacing w:after="0" w:line="240" w:lineRule="auto"/>
      </w:pPr>
      <w:r>
        <w:continuationSeparator/>
      </w:r>
    </w:p>
  </w:footnote>
  <w:footnote w:id="1">
    <w:p w:rsidR="00147EBF" w:rsidRDefault="00147EBF" w:rsidP="00BF1BA4">
      <w:pPr>
        <w:pStyle w:val="FootnoteText"/>
      </w:pPr>
      <w:r>
        <w:rPr>
          <w:rStyle w:val="FootnoteReference"/>
        </w:rPr>
        <w:footnoteRef/>
      </w:r>
      <w:r>
        <w:t xml:space="preserve"> Svi ovde navedeni parametri su samo orijentacionog – privremenog karaktera i trebaju predstavljati predmet daljeg naučno-stručnog razmatranja</w:t>
      </w:r>
    </w:p>
  </w:footnote>
  <w:footnote w:id="2">
    <w:p w:rsidR="00147EBF" w:rsidRPr="00901BB0" w:rsidRDefault="00147EBF" w:rsidP="00BF1BA4">
      <w:pPr>
        <w:pStyle w:val="FootnoteText"/>
        <w:rPr>
          <w:lang w:val="pl-PL"/>
        </w:rPr>
      </w:pPr>
      <w:r>
        <w:rPr>
          <w:rStyle w:val="FootnoteReference"/>
        </w:rPr>
        <w:footnoteRef/>
      </w:r>
      <w:r w:rsidRPr="00901BB0">
        <w:rPr>
          <w:lang w:val="pl-PL"/>
        </w:rPr>
        <w:t xml:space="preserve"> Ovde opisana strategija gazdinskih tretmana odnosi se samo na šume bukve na najproizvodnijim staništima.</w:t>
      </w:r>
    </w:p>
  </w:footnote>
  <w:footnote w:id="3">
    <w:p w:rsidR="00147EBF" w:rsidRPr="00901BB0" w:rsidRDefault="00147EBF" w:rsidP="00BF1BA4">
      <w:pPr>
        <w:pStyle w:val="FootnoteText"/>
        <w:rPr>
          <w:lang w:val="pl-PL"/>
        </w:rPr>
      </w:pPr>
      <w:r>
        <w:rPr>
          <w:rStyle w:val="FootnoteReference"/>
        </w:rPr>
        <w:footnoteRef/>
      </w:r>
      <w:r w:rsidRPr="00901BB0">
        <w:rPr>
          <w:lang w:val="pl-PL"/>
        </w:rPr>
        <w:t>H predstavlja visinu dominantnih jedinki, odnosno stabala dominantnog sprata; tj. gornju visinu sastojine.</w:t>
      </w:r>
    </w:p>
    <w:p w:rsidR="00147EBF" w:rsidRPr="00901BB0" w:rsidRDefault="00147EBF" w:rsidP="00BF1BA4">
      <w:pPr>
        <w:pStyle w:val="FootnoteText"/>
        <w:rPr>
          <w:lang w:val="pl-PL"/>
        </w:rPr>
      </w:pPr>
    </w:p>
  </w:footnote>
  <w:footnote w:id="4">
    <w:p w:rsidR="00147EBF" w:rsidRPr="00901BB0" w:rsidRDefault="00147EBF" w:rsidP="00BF1BA4">
      <w:pPr>
        <w:pStyle w:val="FootnoteText"/>
        <w:rPr>
          <w:lang w:val="pl-PL"/>
        </w:rPr>
      </w:pPr>
      <w:r>
        <w:rPr>
          <w:rStyle w:val="FootnoteReference"/>
        </w:rPr>
        <w:footnoteRef/>
      </w:r>
      <w:r w:rsidRPr="00901BB0">
        <w:rPr>
          <w:lang w:val="pl-PL"/>
        </w:rPr>
        <w:t>Razvrstavanje faza po dostignutim visinama izvršeno je na bazi iskustava iz Nemačke i ovaj deo Upustava treba biti proveren i potvrđen budućim naučnim istraživanjima, u cilju što vernijeg prilagođavanja Uputstava stanišnim uslovima u Srbiji.</w:t>
      </w:r>
    </w:p>
  </w:footnote>
  <w:footnote w:id="5">
    <w:p w:rsidR="00147EBF" w:rsidRPr="00901BB0" w:rsidRDefault="00147EBF" w:rsidP="00BF1BA4">
      <w:pPr>
        <w:rPr>
          <w:sz w:val="18"/>
          <w:szCs w:val="18"/>
          <w:lang w:val="it-IT" w:eastAsia="en-GB"/>
        </w:rPr>
      </w:pPr>
      <w:r>
        <w:rPr>
          <w:rStyle w:val="FootnoteReference"/>
        </w:rPr>
        <w:footnoteRef/>
      </w:r>
      <w:r w:rsidRPr="00901BB0">
        <w:rPr>
          <w:sz w:val="18"/>
          <w:szCs w:val="18"/>
          <w:lang w:val="pl-PL"/>
        </w:rPr>
        <w:t xml:space="preserve">Ovo poglavlje biće dovršeno nakon stručne rasprave najvažnijih institucija u sektoru šumarstva. </w:t>
      </w:r>
      <w:r w:rsidRPr="00901BB0">
        <w:rPr>
          <w:sz w:val="18"/>
          <w:szCs w:val="18"/>
          <w:lang w:val="it-IT"/>
        </w:rPr>
        <w:t xml:space="preserve">Posle toga će se bliže definisati uputstva za gazdovanje šumama unutar NATURA 2000 staništima. </w:t>
      </w:r>
      <w:r>
        <w:rPr>
          <w:sz w:val="18"/>
          <w:szCs w:val="18"/>
          <w:lang w:val="it-IT"/>
        </w:rPr>
        <w:t>Poglavlje</w:t>
      </w:r>
      <w:r w:rsidRPr="00901BB0">
        <w:rPr>
          <w:sz w:val="18"/>
          <w:szCs w:val="18"/>
          <w:lang w:val="it-IT"/>
        </w:rPr>
        <w:t xml:space="preserve"> je prepoznato kao važan segment postojećih uputstava, ali će biti završeno nakon zvaničnog uvođenja NATURA 2000 koncepta u sektor šumarstva Srbije.</w:t>
      </w:r>
    </w:p>
    <w:p w:rsidR="00147EBF" w:rsidRPr="00901BB0" w:rsidRDefault="00147EBF" w:rsidP="00BF1BA4">
      <w:pPr>
        <w:rPr>
          <w:lang w:val="it-IT"/>
        </w:rPr>
      </w:pPr>
    </w:p>
  </w:footnote>
  <w:footnote w:id="6">
    <w:p w:rsidR="00147EBF" w:rsidRPr="00ED3DDB" w:rsidRDefault="00147EBF" w:rsidP="00BF1BA4">
      <w:pPr>
        <w:pStyle w:val="FootnoteText"/>
        <w:rPr>
          <w:lang w:val="sr-Latn-RS"/>
        </w:rPr>
      </w:pPr>
      <w:r>
        <w:rPr>
          <w:rStyle w:val="FootnoteReference"/>
        </w:rPr>
        <w:footnoteRef/>
      </w:r>
      <w:r w:rsidRPr="00117EED">
        <w:rPr>
          <w:lang w:val="it-IT"/>
        </w:rPr>
        <w:t xml:space="preserve"> </w:t>
      </w:r>
      <w:r>
        <w:rPr>
          <w:lang w:val="sr-Latn-RS"/>
        </w:rPr>
        <w:t>H predstavlja visinu dominantnih jedinki, odnosno stabala dominantnog sprata; tj. gornju visinu sastojine.</w:t>
      </w:r>
    </w:p>
  </w:footnote>
  <w:footnote w:id="7">
    <w:p w:rsidR="00147EBF" w:rsidRPr="004A45D4" w:rsidRDefault="00147EBF" w:rsidP="00BF1BA4">
      <w:pPr>
        <w:rPr>
          <w:sz w:val="18"/>
          <w:szCs w:val="18"/>
          <w:lang w:val="sr-Latn-RS" w:eastAsia="en-GB"/>
        </w:rPr>
      </w:pPr>
      <w:r>
        <w:rPr>
          <w:rStyle w:val="FootnoteReference"/>
        </w:rPr>
        <w:footnoteRef/>
      </w:r>
      <w:r w:rsidRPr="004A45D4">
        <w:rPr>
          <w:lang w:val="sr-Latn-RS"/>
        </w:rPr>
        <w:t xml:space="preserve"> </w:t>
      </w:r>
      <w:r w:rsidRPr="004A45D4">
        <w:rPr>
          <w:sz w:val="18"/>
          <w:szCs w:val="18"/>
          <w:lang w:val="sr-Latn-RS"/>
        </w:rPr>
        <w:t>Ovo poglavlje biće dovršeno nakon stručne rasprave najvažnijih institucija u sektoru šumarstva. Posle toga će se bliže definisati uputstva za gazdovanje šumama unutar NATURA 2000 staništima. Ovo poglavlje je prepoznato kao važan segment postojećih uputstava, ali će biti završeno nakon zvaničnog uvođenja NATURA 2000 koncepta u sektor šumarstva Srbije.</w:t>
      </w:r>
    </w:p>
    <w:p w:rsidR="00147EBF" w:rsidRPr="005A4B39" w:rsidRDefault="00147EBF" w:rsidP="00BF1BA4">
      <w:pPr>
        <w:pStyle w:val="FootnoteText"/>
        <w:rPr>
          <w:lang w:val="sr-Latn-RS"/>
        </w:rPr>
      </w:pP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F350EB0A"/>
    <w:name w:val="WW8Num2"/>
    <w:lvl w:ilvl="0">
      <w:start w:val="1"/>
      <w:numFmt w:val="decimal"/>
      <w:suff w:val="nothing"/>
      <w:lvlText w:val="%1. "/>
      <w:lvlJc w:val="left"/>
      <w:pPr>
        <w:ind w:left="432" w:hanging="432"/>
      </w:pPr>
      <w:rPr>
        <w:rFonts w:hint="default"/>
        <w:sz w:val="32"/>
        <w:szCs w:val="32"/>
      </w:rPr>
    </w:lvl>
    <w:lvl w:ilvl="1">
      <w:start w:val="1"/>
      <w:numFmt w:val="decimal"/>
      <w:suff w:val="nothing"/>
      <w:lvlText w:val="%1.%2. "/>
      <w:lvlJc w:val="left"/>
      <w:pPr>
        <w:ind w:left="576" w:hanging="576"/>
      </w:pPr>
      <w:rPr>
        <w:rFonts w:hint="default"/>
        <w:sz w:val="28"/>
        <w:szCs w:val="28"/>
      </w:rPr>
    </w:lvl>
    <w:lvl w:ilvl="2">
      <w:start w:val="1"/>
      <w:numFmt w:val="decimal"/>
      <w:suff w:val="nothing"/>
      <w:lvlText w:val="%1.%2.%3. "/>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864" w:hanging="864"/>
      </w:pPr>
      <w:rPr>
        <w:rFonts w:hint="default"/>
        <w:b w:val="0"/>
        <w:bCs w:val="0"/>
        <w:sz w:val="24"/>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
    <w:nsid w:val="00000005"/>
    <w:multiLevelType w:val="multilevel"/>
    <w:tmpl w:val="00000005"/>
    <w:name w:val="WW8Num9"/>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nsid w:val="0000000E"/>
    <w:multiLevelType w:val="multilevel"/>
    <w:tmpl w:val="0000000E"/>
    <w:name w:val="WW8Num18"/>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10"/>
    <w:multiLevelType w:val="multilevel"/>
    <w:tmpl w:val="00000010"/>
    <w:name w:val="WW8Num2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nsid w:val="00000011"/>
    <w:multiLevelType w:val="multilevel"/>
    <w:tmpl w:val="00000011"/>
    <w:name w:val="WW8Num2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3"/>
    <w:multiLevelType w:val="multilevel"/>
    <w:tmpl w:val="00000013"/>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multilevel"/>
    <w:tmpl w:val="00000014"/>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15"/>
    <w:multiLevelType w:val="multilevel"/>
    <w:tmpl w:val="00000015"/>
    <w:name w:val="WW8Num2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9">
    <w:nsid w:val="00000017"/>
    <w:multiLevelType w:val="multilevel"/>
    <w:tmpl w:val="00000017"/>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8"/>
    <w:multiLevelType w:val="multilevel"/>
    <w:tmpl w:val="00000018"/>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19"/>
    <w:multiLevelType w:val="multilevel"/>
    <w:tmpl w:val="00000019"/>
    <w:name w:val="WW8Num2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2">
    <w:nsid w:val="0000001A"/>
    <w:multiLevelType w:val="multilevel"/>
    <w:tmpl w:val="0000001A"/>
    <w:name w:val="WW8Num3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3">
    <w:nsid w:val="0000001B"/>
    <w:multiLevelType w:val="multilevel"/>
    <w:tmpl w:val="0000001B"/>
    <w:name w:val="WW8Num3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4">
    <w:nsid w:val="0000001C"/>
    <w:multiLevelType w:val="multilevel"/>
    <w:tmpl w:val="0000001C"/>
    <w:name w:val="WW8Num3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000001D"/>
    <w:multiLevelType w:val="multilevel"/>
    <w:tmpl w:val="0000001D"/>
    <w:name w:val="WW8Num3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000001E"/>
    <w:multiLevelType w:val="multilevel"/>
    <w:tmpl w:val="0000001E"/>
    <w:name w:val="WW8Num3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7">
    <w:nsid w:val="0000001F"/>
    <w:multiLevelType w:val="multilevel"/>
    <w:tmpl w:val="0000001F"/>
    <w:name w:val="WW8Num3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8">
    <w:nsid w:val="00000020"/>
    <w:multiLevelType w:val="multilevel"/>
    <w:tmpl w:val="00000020"/>
    <w:name w:val="WW8Num3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BE311C"/>
    <w:multiLevelType w:val="hybridMultilevel"/>
    <w:tmpl w:val="B8CE3702"/>
    <w:lvl w:ilvl="0" w:tplc="9788A24C">
      <w:start w:val="1"/>
      <w:numFmt w:val="bullet"/>
      <w:pStyle w:val="U-TabKlein-Liste"/>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03AC0B29"/>
    <w:multiLevelType w:val="hybridMultilevel"/>
    <w:tmpl w:val="9F7013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085263AB"/>
    <w:multiLevelType w:val="hybridMultilevel"/>
    <w:tmpl w:val="C4D6FD60"/>
    <w:lvl w:ilvl="0" w:tplc="E3C0F446">
      <w:start w:val="1"/>
      <w:numFmt w:val="decimal"/>
      <w:pStyle w:val="U-TabAufzKlein"/>
      <w:lvlText w:val="%1."/>
      <w:lvlJc w:val="center"/>
      <w:pPr>
        <w:tabs>
          <w:tab w:val="num" w:pos="426"/>
        </w:tabs>
        <w:ind w:left="256" w:firstLine="170"/>
      </w:pPr>
      <w:rPr>
        <w:rFonts w:hint="default"/>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090122E7"/>
    <w:multiLevelType w:val="multilevel"/>
    <w:tmpl w:val="52EC876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3">
    <w:nsid w:val="0AC025F4"/>
    <w:multiLevelType w:val="hybridMultilevel"/>
    <w:tmpl w:val="866E9B58"/>
    <w:lvl w:ilvl="0" w:tplc="A80AF044">
      <w:start w:val="1"/>
      <w:numFmt w:val="bullet"/>
      <w:pStyle w:val="Aufzhlung-2Ord"/>
      <w:lvlText w:val=""/>
      <w:lvlJc w:val="left"/>
      <w:pPr>
        <w:tabs>
          <w:tab w:val="num" w:pos="785"/>
        </w:tabs>
        <w:ind w:left="709" w:hanging="284"/>
      </w:pPr>
      <w:rPr>
        <w:rFonts w:ascii="Symbol" w:hAnsi="Symbol" w:hint="default"/>
      </w:rPr>
    </w:lvl>
    <w:lvl w:ilvl="1" w:tplc="1390DD08">
      <w:start w:val="1"/>
      <w:numFmt w:val="bullet"/>
      <w:lvlText w:val="o"/>
      <w:lvlJc w:val="left"/>
      <w:pPr>
        <w:tabs>
          <w:tab w:val="num" w:pos="1440"/>
        </w:tabs>
        <w:ind w:left="1440" w:hanging="360"/>
      </w:pPr>
      <w:rPr>
        <w:rFonts w:ascii="Courier New" w:hAnsi="Courier New" w:hint="default"/>
      </w:rPr>
    </w:lvl>
    <w:lvl w:ilvl="2" w:tplc="18A620A6">
      <w:start w:val="1"/>
      <w:numFmt w:val="bullet"/>
      <w:lvlText w:val=""/>
      <w:lvlJc w:val="left"/>
      <w:pPr>
        <w:tabs>
          <w:tab w:val="num" w:pos="2160"/>
        </w:tabs>
        <w:ind w:left="2160" w:hanging="360"/>
      </w:pPr>
      <w:rPr>
        <w:rFonts w:ascii="Wingdings" w:hAnsi="Wingdings" w:hint="default"/>
      </w:rPr>
    </w:lvl>
    <w:lvl w:ilvl="3" w:tplc="CA7ECEE4" w:tentative="1">
      <w:start w:val="1"/>
      <w:numFmt w:val="bullet"/>
      <w:lvlText w:val=""/>
      <w:lvlJc w:val="left"/>
      <w:pPr>
        <w:tabs>
          <w:tab w:val="num" w:pos="2880"/>
        </w:tabs>
        <w:ind w:left="2880" w:hanging="360"/>
      </w:pPr>
      <w:rPr>
        <w:rFonts w:ascii="Symbol" w:hAnsi="Symbol" w:hint="default"/>
      </w:rPr>
    </w:lvl>
    <w:lvl w:ilvl="4" w:tplc="99FE4332" w:tentative="1">
      <w:start w:val="1"/>
      <w:numFmt w:val="bullet"/>
      <w:lvlText w:val="o"/>
      <w:lvlJc w:val="left"/>
      <w:pPr>
        <w:tabs>
          <w:tab w:val="num" w:pos="3600"/>
        </w:tabs>
        <w:ind w:left="3600" w:hanging="360"/>
      </w:pPr>
      <w:rPr>
        <w:rFonts w:ascii="Courier New" w:hAnsi="Courier New" w:hint="default"/>
      </w:rPr>
    </w:lvl>
    <w:lvl w:ilvl="5" w:tplc="340E7B90" w:tentative="1">
      <w:start w:val="1"/>
      <w:numFmt w:val="bullet"/>
      <w:lvlText w:val=""/>
      <w:lvlJc w:val="left"/>
      <w:pPr>
        <w:tabs>
          <w:tab w:val="num" w:pos="4320"/>
        </w:tabs>
        <w:ind w:left="4320" w:hanging="360"/>
      </w:pPr>
      <w:rPr>
        <w:rFonts w:ascii="Wingdings" w:hAnsi="Wingdings" w:hint="default"/>
      </w:rPr>
    </w:lvl>
    <w:lvl w:ilvl="6" w:tplc="D48E037C" w:tentative="1">
      <w:start w:val="1"/>
      <w:numFmt w:val="bullet"/>
      <w:lvlText w:val=""/>
      <w:lvlJc w:val="left"/>
      <w:pPr>
        <w:tabs>
          <w:tab w:val="num" w:pos="5040"/>
        </w:tabs>
        <w:ind w:left="5040" w:hanging="360"/>
      </w:pPr>
      <w:rPr>
        <w:rFonts w:ascii="Symbol" w:hAnsi="Symbol" w:hint="default"/>
      </w:rPr>
    </w:lvl>
    <w:lvl w:ilvl="7" w:tplc="10B0832A" w:tentative="1">
      <w:start w:val="1"/>
      <w:numFmt w:val="bullet"/>
      <w:lvlText w:val="o"/>
      <w:lvlJc w:val="left"/>
      <w:pPr>
        <w:tabs>
          <w:tab w:val="num" w:pos="5760"/>
        </w:tabs>
        <w:ind w:left="5760" w:hanging="360"/>
      </w:pPr>
      <w:rPr>
        <w:rFonts w:ascii="Courier New" w:hAnsi="Courier New" w:hint="default"/>
      </w:rPr>
    </w:lvl>
    <w:lvl w:ilvl="8" w:tplc="7E46D1B6" w:tentative="1">
      <w:start w:val="1"/>
      <w:numFmt w:val="bullet"/>
      <w:lvlText w:val=""/>
      <w:lvlJc w:val="left"/>
      <w:pPr>
        <w:tabs>
          <w:tab w:val="num" w:pos="6480"/>
        </w:tabs>
        <w:ind w:left="6480" w:hanging="360"/>
      </w:pPr>
      <w:rPr>
        <w:rFonts w:ascii="Wingdings" w:hAnsi="Wingdings" w:hint="default"/>
      </w:rPr>
    </w:lvl>
  </w:abstractNum>
  <w:abstractNum w:abstractNumId="24">
    <w:nsid w:val="0CB649C4"/>
    <w:multiLevelType w:val="hybridMultilevel"/>
    <w:tmpl w:val="59045D7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nsid w:val="11454701"/>
    <w:multiLevelType w:val="hybridMultilevel"/>
    <w:tmpl w:val="CDD28246"/>
    <w:lvl w:ilvl="0" w:tplc="31B41F1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1A153B89"/>
    <w:multiLevelType w:val="hybridMultilevel"/>
    <w:tmpl w:val="86EEDEF2"/>
    <w:lvl w:ilvl="0" w:tplc="241A000B">
      <w:start w:val="1"/>
      <w:numFmt w:val="bullet"/>
      <w:lvlText w:val=""/>
      <w:lvlJc w:val="left"/>
      <w:pPr>
        <w:ind w:left="1440" w:hanging="360"/>
      </w:pPr>
      <w:rPr>
        <w:rFonts w:ascii="Wingdings" w:hAnsi="Wingdings" w:hint="default"/>
      </w:rPr>
    </w:lvl>
    <w:lvl w:ilvl="1" w:tplc="241A0003">
      <w:start w:val="1"/>
      <w:numFmt w:val="bullet"/>
      <w:lvlText w:val="o"/>
      <w:lvlJc w:val="left"/>
      <w:pPr>
        <w:ind w:left="2160" w:hanging="360"/>
      </w:pPr>
      <w:rPr>
        <w:rFonts w:ascii="Courier New" w:hAnsi="Courier New" w:cs="Courier New" w:hint="default"/>
      </w:rPr>
    </w:lvl>
    <w:lvl w:ilvl="2" w:tplc="241A0005">
      <w:start w:val="1"/>
      <w:numFmt w:val="bullet"/>
      <w:lvlText w:val=""/>
      <w:lvlJc w:val="left"/>
      <w:pPr>
        <w:ind w:left="2880" w:hanging="360"/>
      </w:pPr>
      <w:rPr>
        <w:rFonts w:ascii="Wingdings" w:hAnsi="Wingdings" w:hint="default"/>
      </w:rPr>
    </w:lvl>
    <w:lvl w:ilvl="3" w:tplc="241A0001">
      <w:start w:val="1"/>
      <w:numFmt w:val="bullet"/>
      <w:lvlText w:val=""/>
      <w:lvlJc w:val="left"/>
      <w:pPr>
        <w:ind w:left="3600" w:hanging="360"/>
      </w:pPr>
      <w:rPr>
        <w:rFonts w:ascii="Symbol" w:hAnsi="Symbol" w:hint="default"/>
      </w:rPr>
    </w:lvl>
    <w:lvl w:ilvl="4" w:tplc="241A0003">
      <w:start w:val="1"/>
      <w:numFmt w:val="bullet"/>
      <w:lvlText w:val="o"/>
      <w:lvlJc w:val="left"/>
      <w:pPr>
        <w:ind w:left="4320" w:hanging="360"/>
      </w:pPr>
      <w:rPr>
        <w:rFonts w:ascii="Courier New" w:hAnsi="Courier New" w:cs="Courier New" w:hint="default"/>
      </w:rPr>
    </w:lvl>
    <w:lvl w:ilvl="5" w:tplc="241A0005">
      <w:start w:val="1"/>
      <w:numFmt w:val="bullet"/>
      <w:lvlText w:val=""/>
      <w:lvlJc w:val="left"/>
      <w:pPr>
        <w:ind w:left="5040" w:hanging="360"/>
      </w:pPr>
      <w:rPr>
        <w:rFonts w:ascii="Wingdings" w:hAnsi="Wingdings" w:hint="default"/>
      </w:rPr>
    </w:lvl>
    <w:lvl w:ilvl="6" w:tplc="241A0001">
      <w:start w:val="1"/>
      <w:numFmt w:val="bullet"/>
      <w:lvlText w:val=""/>
      <w:lvlJc w:val="left"/>
      <w:pPr>
        <w:ind w:left="5760" w:hanging="360"/>
      </w:pPr>
      <w:rPr>
        <w:rFonts w:ascii="Symbol" w:hAnsi="Symbol" w:hint="default"/>
      </w:rPr>
    </w:lvl>
    <w:lvl w:ilvl="7" w:tplc="241A0003">
      <w:start w:val="1"/>
      <w:numFmt w:val="bullet"/>
      <w:lvlText w:val="o"/>
      <w:lvlJc w:val="left"/>
      <w:pPr>
        <w:ind w:left="6480" w:hanging="360"/>
      </w:pPr>
      <w:rPr>
        <w:rFonts w:ascii="Courier New" w:hAnsi="Courier New" w:cs="Courier New" w:hint="default"/>
      </w:rPr>
    </w:lvl>
    <w:lvl w:ilvl="8" w:tplc="241A0005">
      <w:start w:val="1"/>
      <w:numFmt w:val="bullet"/>
      <w:lvlText w:val=""/>
      <w:lvlJc w:val="left"/>
      <w:pPr>
        <w:ind w:left="7200" w:hanging="360"/>
      </w:pPr>
      <w:rPr>
        <w:rFonts w:ascii="Wingdings" w:hAnsi="Wingdings" w:hint="default"/>
      </w:rPr>
    </w:lvl>
  </w:abstractNum>
  <w:abstractNum w:abstractNumId="27">
    <w:nsid w:val="1B147FF1"/>
    <w:multiLevelType w:val="hybridMultilevel"/>
    <w:tmpl w:val="2F1C8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FE12AD4"/>
    <w:multiLevelType w:val="multilevel"/>
    <w:tmpl w:val="6D8AD146"/>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nsid w:val="23FC35A3"/>
    <w:multiLevelType w:val="hybridMultilevel"/>
    <w:tmpl w:val="BB009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25487C36"/>
    <w:multiLevelType w:val="multilevel"/>
    <w:tmpl w:val="0D249AB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1">
    <w:nsid w:val="2AD55C37"/>
    <w:multiLevelType w:val="multilevel"/>
    <w:tmpl w:val="E060593E"/>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32">
    <w:nsid w:val="32B76037"/>
    <w:multiLevelType w:val="hybridMultilevel"/>
    <w:tmpl w:val="DBD2B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45A1EE3"/>
    <w:multiLevelType w:val="multilevel"/>
    <w:tmpl w:val="3716A8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34F1477B"/>
    <w:multiLevelType w:val="multilevel"/>
    <w:tmpl w:val="DDE4F1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5">
    <w:nsid w:val="3C125137"/>
    <w:multiLevelType w:val="hybridMultilevel"/>
    <w:tmpl w:val="C100B2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3C2767B3"/>
    <w:multiLevelType w:val="hybridMultilevel"/>
    <w:tmpl w:val="BCBAC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D1A3BD3"/>
    <w:multiLevelType w:val="hybridMultilevel"/>
    <w:tmpl w:val="9A10F61C"/>
    <w:lvl w:ilvl="0" w:tplc="CC8EE8A4">
      <w:start w:val="1"/>
      <w:numFmt w:val="bullet"/>
      <w:pStyle w:val="Style5"/>
      <w:lvlText w:val=""/>
      <w:lvlJc w:val="left"/>
      <w:pPr>
        <w:tabs>
          <w:tab w:val="num" w:pos="1080"/>
        </w:tabs>
        <w:ind w:left="1080" w:hanging="360"/>
      </w:pPr>
      <w:rPr>
        <w:rFonts w:ascii="Symbol" w:hAnsi="Symbol" w:cs="Symbol" w:hint="default"/>
        <w:color w:val="auto"/>
      </w:rPr>
    </w:lvl>
    <w:lvl w:ilvl="1" w:tplc="04090001">
      <w:start w:val="1"/>
      <w:numFmt w:val="bullet"/>
      <w:lvlText w:val=""/>
      <w:lvlJc w:val="left"/>
      <w:pPr>
        <w:tabs>
          <w:tab w:val="num" w:pos="1800"/>
        </w:tabs>
        <w:ind w:left="1800" w:hanging="360"/>
      </w:pPr>
      <w:rPr>
        <w:rFonts w:ascii="Symbol" w:hAnsi="Symbol" w:cs="Symbol"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38">
    <w:nsid w:val="41494964"/>
    <w:multiLevelType w:val="hybridMultilevel"/>
    <w:tmpl w:val="2CC4D046"/>
    <w:lvl w:ilvl="0" w:tplc="34982EA2">
      <w:start w:val="1"/>
      <w:numFmt w:val="bullet"/>
      <w:pStyle w:val="U-Aufzhlung1Ordnung"/>
      <w:lvlText w:val=""/>
      <w:lvlJc w:val="left"/>
      <w:pPr>
        <w:ind w:left="425" w:hanging="425"/>
      </w:pPr>
      <w:rPr>
        <w:rFonts w:ascii="Wingdings" w:hAnsi="Wingdings" w:hint="default"/>
      </w:rPr>
    </w:lvl>
    <w:lvl w:ilvl="1" w:tplc="83E8F550">
      <w:numFmt w:val="bullet"/>
      <w:pStyle w:val="U-Aufzhlung2Ordnung"/>
      <w:lvlText w:val="-"/>
      <w:lvlJc w:val="left"/>
      <w:pPr>
        <w:ind w:left="1440" w:hanging="360"/>
      </w:pPr>
      <w:rPr>
        <w:rFonts w:ascii="Calibri" w:eastAsia="Times New Roman" w:hAnsi="Calibri" w:hint="default"/>
      </w:rPr>
    </w:lvl>
    <w:lvl w:ilvl="2" w:tplc="9202BC76">
      <w:start w:val="1"/>
      <w:numFmt w:val="bullet"/>
      <w:lvlText w:val="o"/>
      <w:lvlJc w:val="left"/>
      <w:pPr>
        <w:ind w:left="2160" w:hanging="360"/>
      </w:pPr>
      <w:rPr>
        <w:rFonts w:ascii="Courier New" w:hAnsi="Courier New" w:cs="Courier New" w:hint="default"/>
      </w:rPr>
    </w:lvl>
    <w:lvl w:ilvl="3" w:tplc="AEC8D33E" w:tentative="1">
      <w:start w:val="1"/>
      <w:numFmt w:val="bullet"/>
      <w:lvlText w:val=""/>
      <w:lvlJc w:val="left"/>
      <w:pPr>
        <w:ind w:left="2880" w:hanging="360"/>
      </w:pPr>
      <w:rPr>
        <w:rFonts w:ascii="Symbol" w:hAnsi="Symbol" w:hint="default"/>
      </w:rPr>
    </w:lvl>
    <w:lvl w:ilvl="4" w:tplc="8F006D1E" w:tentative="1">
      <w:start w:val="1"/>
      <w:numFmt w:val="bullet"/>
      <w:lvlText w:val="o"/>
      <w:lvlJc w:val="left"/>
      <w:pPr>
        <w:ind w:left="3600" w:hanging="360"/>
      </w:pPr>
      <w:rPr>
        <w:rFonts w:ascii="Courier New" w:hAnsi="Courier New" w:hint="default"/>
      </w:rPr>
    </w:lvl>
    <w:lvl w:ilvl="5" w:tplc="7180A54E" w:tentative="1">
      <w:start w:val="1"/>
      <w:numFmt w:val="bullet"/>
      <w:lvlText w:val=""/>
      <w:lvlJc w:val="left"/>
      <w:pPr>
        <w:ind w:left="4320" w:hanging="360"/>
      </w:pPr>
      <w:rPr>
        <w:rFonts w:ascii="Wingdings" w:hAnsi="Wingdings" w:hint="default"/>
      </w:rPr>
    </w:lvl>
    <w:lvl w:ilvl="6" w:tplc="263ACE5C" w:tentative="1">
      <w:start w:val="1"/>
      <w:numFmt w:val="bullet"/>
      <w:lvlText w:val=""/>
      <w:lvlJc w:val="left"/>
      <w:pPr>
        <w:ind w:left="5040" w:hanging="360"/>
      </w:pPr>
      <w:rPr>
        <w:rFonts w:ascii="Symbol" w:hAnsi="Symbol" w:hint="default"/>
      </w:rPr>
    </w:lvl>
    <w:lvl w:ilvl="7" w:tplc="52D41672" w:tentative="1">
      <w:start w:val="1"/>
      <w:numFmt w:val="bullet"/>
      <w:lvlText w:val="o"/>
      <w:lvlJc w:val="left"/>
      <w:pPr>
        <w:ind w:left="5760" w:hanging="360"/>
      </w:pPr>
      <w:rPr>
        <w:rFonts w:ascii="Courier New" w:hAnsi="Courier New" w:hint="default"/>
      </w:rPr>
    </w:lvl>
    <w:lvl w:ilvl="8" w:tplc="7348FBF6" w:tentative="1">
      <w:start w:val="1"/>
      <w:numFmt w:val="bullet"/>
      <w:lvlText w:val=""/>
      <w:lvlJc w:val="left"/>
      <w:pPr>
        <w:ind w:left="6480" w:hanging="360"/>
      </w:pPr>
      <w:rPr>
        <w:rFonts w:ascii="Wingdings" w:hAnsi="Wingdings" w:hint="default"/>
      </w:rPr>
    </w:lvl>
  </w:abstractNum>
  <w:abstractNum w:abstractNumId="39">
    <w:nsid w:val="42DB1F91"/>
    <w:multiLevelType w:val="hybridMultilevel"/>
    <w:tmpl w:val="44B89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2F50171"/>
    <w:multiLevelType w:val="hybridMultilevel"/>
    <w:tmpl w:val="71B258A8"/>
    <w:lvl w:ilvl="0" w:tplc="30C8D5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5F74C41"/>
    <w:multiLevelType w:val="hybridMultilevel"/>
    <w:tmpl w:val="627EFD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nsid w:val="4639472F"/>
    <w:multiLevelType w:val="hybridMultilevel"/>
    <w:tmpl w:val="54140BC0"/>
    <w:lvl w:ilvl="0" w:tplc="0409000F">
      <w:start w:val="1"/>
      <w:numFmt w:val="decimal"/>
      <w:pStyle w:val="U-Nummerierung"/>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43">
    <w:nsid w:val="466024CC"/>
    <w:multiLevelType w:val="multilevel"/>
    <w:tmpl w:val="6D9437DE"/>
    <w:lvl w:ilvl="0">
      <w:start w:val="1"/>
      <w:numFmt w:val="decimal"/>
      <w:lvlText w:val="%1"/>
      <w:lvlJc w:val="left"/>
      <w:pPr>
        <w:ind w:left="425" w:hanging="425"/>
      </w:pPr>
      <w:rPr>
        <w:rFonts w:cs="Times New Roman" w:hint="default"/>
        <w:b w:val="0"/>
        <w:sz w:val="36"/>
        <w:szCs w:val="36"/>
      </w:rPr>
    </w:lvl>
    <w:lvl w:ilvl="1">
      <w:start w:val="1"/>
      <w:numFmt w:val="decimal"/>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cs="Times New Roman" w:hint="default"/>
        <w:b w:val="0"/>
        <w:sz w:val="24"/>
        <w:szCs w:val="24"/>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44">
    <w:nsid w:val="46881BFB"/>
    <w:multiLevelType w:val="hybridMultilevel"/>
    <w:tmpl w:val="BC98A5E8"/>
    <w:lvl w:ilvl="0" w:tplc="D250F0D6">
      <w:start w:val="1"/>
      <w:numFmt w:val="bullet"/>
      <w:pStyle w:val="ListeinTab"/>
      <w:lvlText w:val=""/>
      <w:lvlJc w:val="left"/>
      <w:pPr>
        <w:tabs>
          <w:tab w:val="num" w:pos="170"/>
        </w:tabs>
        <w:ind w:left="170" w:hanging="17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45">
    <w:nsid w:val="4A1D7815"/>
    <w:multiLevelType w:val="hybridMultilevel"/>
    <w:tmpl w:val="BF42F170"/>
    <w:lvl w:ilvl="0" w:tplc="241A0001">
      <w:start w:val="1"/>
      <w:numFmt w:val="bullet"/>
      <w:lvlText w:val=""/>
      <w:lvlJc w:val="left"/>
      <w:pPr>
        <w:ind w:left="720" w:hanging="360"/>
      </w:pPr>
      <w:rPr>
        <w:rFonts w:ascii="Symbol" w:hAnsi="Symbol" w:hint="default"/>
      </w:rPr>
    </w:lvl>
    <w:lvl w:ilvl="1" w:tplc="EFB0FA20">
      <w:numFmt w:val="bullet"/>
      <w:lvlText w:val="-"/>
      <w:lvlJc w:val="left"/>
      <w:pPr>
        <w:ind w:left="1530" w:hanging="450"/>
      </w:pPr>
      <w:rPr>
        <w:rFonts w:ascii="Times New Roman" w:eastAsia="Times New Roman" w:hAnsi="Times New Roman" w:cs="Times New Roman" w:hint="default"/>
        <w:b/>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46">
    <w:nsid w:val="4A4164BD"/>
    <w:multiLevelType w:val="hybridMultilevel"/>
    <w:tmpl w:val="C6B462D2"/>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47">
    <w:nsid w:val="4C9E1A87"/>
    <w:multiLevelType w:val="hybridMultilevel"/>
    <w:tmpl w:val="9E36F4FA"/>
    <w:lvl w:ilvl="0" w:tplc="04070007">
      <w:start w:val="1"/>
      <w:numFmt w:val="bullet"/>
      <w:lvlText w:val="-"/>
      <w:lvlJc w:val="left"/>
      <w:pPr>
        <w:tabs>
          <w:tab w:val="num" w:pos="720"/>
        </w:tabs>
        <w:ind w:left="720" w:hanging="360"/>
      </w:pPr>
      <w:rPr>
        <w:sz w:val="16"/>
        <w:szCs w:val="16"/>
      </w:rPr>
    </w:lvl>
    <w:lvl w:ilvl="1" w:tplc="E696C036">
      <w:start w:val="1"/>
      <w:numFmt w:val="bullet"/>
      <w:pStyle w:val="Aufzhlung-1Ord"/>
      <w:lvlText w:val=""/>
      <w:lvlJc w:val="left"/>
      <w:pPr>
        <w:tabs>
          <w:tab w:val="num" w:pos="1505"/>
        </w:tabs>
        <w:ind w:left="1505" w:hanging="425"/>
      </w:pPr>
      <w:rPr>
        <w:rFonts w:ascii="Wingdings 2" w:hAnsi="Wingdings 2" w:cs="Wingdings 2" w:hint="default"/>
        <w:sz w:val="16"/>
        <w:szCs w:val="16"/>
      </w:rPr>
    </w:lvl>
    <w:lvl w:ilvl="2" w:tplc="04070001">
      <w:start w:val="1"/>
      <w:numFmt w:val="bullet"/>
      <w:lvlText w:val=""/>
      <w:lvlJc w:val="left"/>
      <w:pPr>
        <w:tabs>
          <w:tab w:val="num" w:pos="2160"/>
        </w:tabs>
        <w:ind w:left="2160" w:hanging="360"/>
      </w:pPr>
      <w:rPr>
        <w:rFonts w:ascii="Symbol" w:hAnsi="Symbol" w:cs="Symbol" w:hint="default"/>
        <w:sz w:val="16"/>
        <w:szCs w:val="16"/>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8">
    <w:nsid w:val="502445DD"/>
    <w:multiLevelType w:val="hybridMultilevel"/>
    <w:tmpl w:val="E372395C"/>
    <w:lvl w:ilvl="0" w:tplc="241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53162F17"/>
    <w:multiLevelType w:val="hybridMultilevel"/>
    <w:tmpl w:val="64DEFF2E"/>
    <w:lvl w:ilvl="0" w:tplc="241A000B">
      <w:start w:val="1"/>
      <w:numFmt w:val="bullet"/>
      <w:lvlText w:val=""/>
      <w:lvlJc w:val="left"/>
      <w:pPr>
        <w:ind w:left="1797" w:hanging="360"/>
      </w:pPr>
      <w:rPr>
        <w:rFonts w:ascii="Wingdings" w:hAnsi="Wingdings" w:hint="default"/>
      </w:rPr>
    </w:lvl>
    <w:lvl w:ilvl="1" w:tplc="241A0003">
      <w:start w:val="1"/>
      <w:numFmt w:val="bullet"/>
      <w:lvlText w:val="o"/>
      <w:lvlJc w:val="left"/>
      <w:pPr>
        <w:ind w:left="2517" w:hanging="360"/>
      </w:pPr>
      <w:rPr>
        <w:rFonts w:ascii="Courier New" w:hAnsi="Courier New" w:cs="Courier New" w:hint="default"/>
      </w:rPr>
    </w:lvl>
    <w:lvl w:ilvl="2" w:tplc="241A0005">
      <w:start w:val="1"/>
      <w:numFmt w:val="bullet"/>
      <w:lvlText w:val=""/>
      <w:lvlJc w:val="left"/>
      <w:pPr>
        <w:ind w:left="3237" w:hanging="360"/>
      </w:pPr>
      <w:rPr>
        <w:rFonts w:ascii="Wingdings" w:hAnsi="Wingdings" w:hint="default"/>
      </w:rPr>
    </w:lvl>
    <w:lvl w:ilvl="3" w:tplc="241A0001">
      <w:start w:val="1"/>
      <w:numFmt w:val="bullet"/>
      <w:lvlText w:val=""/>
      <w:lvlJc w:val="left"/>
      <w:pPr>
        <w:ind w:left="3957" w:hanging="360"/>
      </w:pPr>
      <w:rPr>
        <w:rFonts w:ascii="Symbol" w:hAnsi="Symbol" w:hint="default"/>
      </w:rPr>
    </w:lvl>
    <w:lvl w:ilvl="4" w:tplc="241A0003">
      <w:start w:val="1"/>
      <w:numFmt w:val="bullet"/>
      <w:lvlText w:val="o"/>
      <w:lvlJc w:val="left"/>
      <w:pPr>
        <w:ind w:left="4677" w:hanging="360"/>
      </w:pPr>
      <w:rPr>
        <w:rFonts w:ascii="Courier New" w:hAnsi="Courier New" w:cs="Courier New" w:hint="default"/>
      </w:rPr>
    </w:lvl>
    <w:lvl w:ilvl="5" w:tplc="241A0005">
      <w:start w:val="1"/>
      <w:numFmt w:val="bullet"/>
      <w:lvlText w:val=""/>
      <w:lvlJc w:val="left"/>
      <w:pPr>
        <w:ind w:left="5397" w:hanging="360"/>
      </w:pPr>
      <w:rPr>
        <w:rFonts w:ascii="Wingdings" w:hAnsi="Wingdings" w:hint="default"/>
      </w:rPr>
    </w:lvl>
    <w:lvl w:ilvl="6" w:tplc="241A0001">
      <w:start w:val="1"/>
      <w:numFmt w:val="bullet"/>
      <w:lvlText w:val=""/>
      <w:lvlJc w:val="left"/>
      <w:pPr>
        <w:ind w:left="6117" w:hanging="360"/>
      </w:pPr>
      <w:rPr>
        <w:rFonts w:ascii="Symbol" w:hAnsi="Symbol" w:hint="default"/>
      </w:rPr>
    </w:lvl>
    <w:lvl w:ilvl="7" w:tplc="241A0003">
      <w:start w:val="1"/>
      <w:numFmt w:val="bullet"/>
      <w:lvlText w:val="o"/>
      <w:lvlJc w:val="left"/>
      <w:pPr>
        <w:ind w:left="6837" w:hanging="360"/>
      </w:pPr>
      <w:rPr>
        <w:rFonts w:ascii="Courier New" w:hAnsi="Courier New" w:cs="Courier New" w:hint="default"/>
      </w:rPr>
    </w:lvl>
    <w:lvl w:ilvl="8" w:tplc="241A0005">
      <w:start w:val="1"/>
      <w:numFmt w:val="bullet"/>
      <w:lvlText w:val=""/>
      <w:lvlJc w:val="left"/>
      <w:pPr>
        <w:ind w:left="7557" w:hanging="360"/>
      </w:pPr>
      <w:rPr>
        <w:rFonts w:ascii="Wingdings" w:hAnsi="Wingdings" w:hint="default"/>
      </w:rPr>
    </w:lvl>
  </w:abstractNum>
  <w:abstractNum w:abstractNumId="50">
    <w:nsid w:val="59264914"/>
    <w:multiLevelType w:val="multilevel"/>
    <w:tmpl w:val="76B6BAAC"/>
    <w:lvl w:ilvl="0">
      <w:numFmt w:val="bullet"/>
      <w:lvlText w:val="-"/>
      <w:lvlJc w:val="left"/>
      <w:pPr>
        <w:ind w:left="585" w:hanging="585"/>
      </w:pPr>
      <w:rPr>
        <w:rFonts w:ascii="Times New Roman" w:eastAsia="Times New Roman" w:hAnsi="Times New Roman" w:cs="Times New Roman" w:hint="default"/>
        <w:b/>
      </w:rPr>
    </w:lvl>
    <w:lvl w:ilvl="1">
      <w:start w:val="2"/>
      <w:numFmt w:val="decimal"/>
      <w:lvlText w:val="%1.%2."/>
      <w:lvlJc w:val="left"/>
      <w:pPr>
        <w:ind w:left="720" w:hanging="720"/>
      </w:pPr>
    </w:lvl>
    <w:lvl w:ilvl="2">
      <w:start w:val="5"/>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1">
    <w:nsid w:val="5DAC546D"/>
    <w:multiLevelType w:val="multilevel"/>
    <w:tmpl w:val="28C45F6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nsid w:val="5DB11EDD"/>
    <w:multiLevelType w:val="multilevel"/>
    <w:tmpl w:val="8E9EB3C0"/>
    <w:lvl w:ilvl="0">
      <w:start w:val="1"/>
      <w:numFmt w:val="bullet"/>
      <w:lvlText w:val=""/>
      <w:lvlJc w:val="left"/>
      <w:pPr>
        <w:tabs>
          <w:tab w:val="num" w:pos="1068"/>
        </w:tabs>
        <w:ind w:left="1068" w:hanging="360"/>
      </w:pPr>
      <w:rPr>
        <w:rFonts w:ascii="Wingdings" w:hAnsi="Wingdings" w:hint="default"/>
      </w:rPr>
    </w:lvl>
    <w:lvl w:ilvl="1">
      <w:start w:val="1"/>
      <w:numFmt w:val="bullet"/>
      <w:lvlText w:val=""/>
      <w:lvlJc w:val="left"/>
      <w:pPr>
        <w:tabs>
          <w:tab w:val="num" w:pos="1428"/>
        </w:tabs>
        <w:ind w:left="1428" w:hanging="360"/>
      </w:pPr>
      <w:rPr>
        <w:rFonts w:ascii="Symbol" w:hAnsi="Symbol" w:cs="Symbol" w:hint="default"/>
      </w:rPr>
    </w:lvl>
    <w:lvl w:ilvl="2">
      <w:start w:val="1"/>
      <w:numFmt w:val="bullet"/>
      <w:lvlText w:val=""/>
      <w:lvlJc w:val="left"/>
      <w:pPr>
        <w:tabs>
          <w:tab w:val="num" w:pos="1788"/>
        </w:tabs>
        <w:ind w:left="1788" w:hanging="360"/>
      </w:pPr>
      <w:rPr>
        <w:rFonts w:ascii="Symbol" w:hAnsi="Symbol" w:cs="Symbol" w:hint="default"/>
      </w:rPr>
    </w:lvl>
    <w:lvl w:ilvl="3">
      <w:start w:val="1"/>
      <w:numFmt w:val="bullet"/>
      <w:lvlText w:val=""/>
      <w:lvlJc w:val="left"/>
      <w:pPr>
        <w:tabs>
          <w:tab w:val="num" w:pos="2148"/>
        </w:tabs>
        <w:ind w:left="2148" w:hanging="360"/>
      </w:pPr>
      <w:rPr>
        <w:rFonts w:ascii="Symbol" w:hAnsi="Symbol" w:cs="Symbol" w:hint="default"/>
      </w:rPr>
    </w:lvl>
    <w:lvl w:ilvl="4">
      <w:start w:val="1"/>
      <w:numFmt w:val="bullet"/>
      <w:lvlText w:val=""/>
      <w:lvlJc w:val="left"/>
      <w:pPr>
        <w:tabs>
          <w:tab w:val="num" w:pos="2508"/>
        </w:tabs>
        <w:ind w:left="2508" w:hanging="360"/>
      </w:pPr>
      <w:rPr>
        <w:rFonts w:ascii="Symbol" w:hAnsi="Symbol" w:cs="Symbol" w:hint="default"/>
      </w:rPr>
    </w:lvl>
    <w:lvl w:ilvl="5">
      <w:start w:val="1"/>
      <w:numFmt w:val="bullet"/>
      <w:lvlText w:val=""/>
      <w:lvlJc w:val="left"/>
      <w:pPr>
        <w:tabs>
          <w:tab w:val="num" w:pos="2868"/>
        </w:tabs>
        <w:ind w:left="2868" w:hanging="360"/>
      </w:pPr>
      <w:rPr>
        <w:rFonts w:ascii="Symbol" w:hAnsi="Symbol" w:cs="Symbol" w:hint="default"/>
      </w:rPr>
    </w:lvl>
    <w:lvl w:ilvl="6">
      <w:start w:val="1"/>
      <w:numFmt w:val="bullet"/>
      <w:lvlText w:val=""/>
      <w:lvlJc w:val="left"/>
      <w:pPr>
        <w:tabs>
          <w:tab w:val="num" w:pos="3228"/>
        </w:tabs>
        <w:ind w:left="3228" w:hanging="360"/>
      </w:pPr>
      <w:rPr>
        <w:rFonts w:ascii="Symbol" w:hAnsi="Symbol" w:cs="Symbol" w:hint="default"/>
      </w:rPr>
    </w:lvl>
    <w:lvl w:ilvl="7">
      <w:start w:val="1"/>
      <w:numFmt w:val="bullet"/>
      <w:lvlText w:val=""/>
      <w:lvlJc w:val="left"/>
      <w:pPr>
        <w:tabs>
          <w:tab w:val="num" w:pos="3588"/>
        </w:tabs>
        <w:ind w:left="3588" w:hanging="360"/>
      </w:pPr>
      <w:rPr>
        <w:rFonts w:ascii="Symbol" w:hAnsi="Symbol" w:cs="Symbol" w:hint="default"/>
      </w:rPr>
    </w:lvl>
    <w:lvl w:ilvl="8">
      <w:start w:val="1"/>
      <w:numFmt w:val="bullet"/>
      <w:lvlText w:val=""/>
      <w:lvlJc w:val="left"/>
      <w:pPr>
        <w:tabs>
          <w:tab w:val="num" w:pos="3948"/>
        </w:tabs>
        <w:ind w:left="3948" w:hanging="360"/>
      </w:pPr>
      <w:rPr>
        <w:rFonts w:ascii="Symbol" w:hAnsi="Symbol" w:cs="Symbol" w:hint="default"/>
      </w:rPr>
    </w:lvl>
  </w:abstractNum>
  <w:abstractNum w:abstractNumId="53">
    <w:nsid w:val="5EAC403D"/>
    <w:multiLevelType w:val="multilevel"/>
    <w:tmpl w:val="56D48214"/>
    <w:lvl w:ilvl="0">
      <w:start w:val="1"/>
      <w:numFmt w:val="bullet"/>
      <w:lvlText w:val=""/>
      <w:lvlJc w:val="left"/>
      <w:pPr>
        <w:tabs>
          <w:tab w:val="num" w:pos="1068"/>
        </w:tabs>
        <w:ind w:left="1068" w:hanging="360"/>
      </w:pPr>
      <w:rPr>
        <w:rFonts w:ascii="Wingdings" w:hAnsi="Wingdings" w:hint="default"/>
      </w:rPr>
    </w:lvl>
    <w:lvl w:ilvl="1">
      <w:start w:val="1"/>
      <w:numFmt w:val="bullet"/>
      <w:lvlText w:val=""/>
      <w:lvlJc w:val="left"/>
      <w:pPr>
        <w:tabs>
          <w:tab w:val="num" w:pos="1428"/>
        </w:tabs>
        <w:ind w:left="1428" w:hanging="360"/>
      </w:pPr>
      <w:rPr>
        <w:rFonts w:ascii="Symbol" w:hAnsi="Symbol" w:cs="Symbol" w:hint="default"/>
      </w:rPr>
    </w:lvl>
    <w:lvl w:ilvl="2">
      <w:start w:val="1"/>
      <w:numFmt w:val="bullet"/>
      <w:lvlText w:val=""/>
      <w:lvlJc w:val="left"/>
      <w:pPr>
        <w:tabs>
          <w:tab w:val="num" w:pos="1788"/>
        </w:tabs>
        <w:ind w:left="1788" w:hanging="360"/>
      </w:pPr>
      <w:rPr>
        <w:rFonts w:ascii="Symbol" w:hAnsi="Symbol" w:cs="Symbol" w:hint="default"/>
      </w:rPr>
    </w:lvl>
    <w:lvl w:ilvl="3">
      <w:start w:val="1"/>
      <w:numFmt w:val="bullet"/>
      <w:lvlText w:val=""/>
      <w:lvlJc w:val="left"/>
      <w:pPr>
        <w:tabs>
          <w:tab w:val="num" w:pos="2148"/>
        </w:tabs>
        <w:ind w:left="2148" w:hanging="360"/>
      </w:pPr>
      <w:rPr>
        <w:rFonts w:ascii="Symbol" w:hAnsi="Symbol" w:cs="Symbol" w:hint="default"/>
      </w:rPr>
    </w:lvl>
    <w:lvl w:ilvl="4">
      <w:start w:val="1"/>
      <w:numFmt w:val="bullet"/>
      <w:lvlText w:val=""/>
      <w:lvlJc w:val="left"/>
      <w:pPr>
        <w:tabs>
          <w:tab w:val="num" w:pos="2508"/>
        </w:tabs>
        <w:ind w:left="2508" w:hanging="360"/>
      </w:pPr>
      <w:rPr>
        <w:rFonts w:ascii="Symbol" w:hAnsi="Symbol" w:cs="Symbol" w:hint="default"/>
      </w:rPr>
    </w:lvl>
    <w:lvl w:ilvl="5">
      <w:start w:val="1"/>
      <w:numFmt w:val="bullet"/>
      <w:lvlText w:val=""/>
      <w:lvlJc w:val="left"/>
      <w:pPr>
        <w:tabs>
          <w:tab w:val="num" w:pos="2868"/>
        </w:tabs>
        <w:ind w:left="2868" w:hanging="360"/>
      </w:pPr>
      <w:rPr>
        <w:rFonts w:ascii="Symbol" w:hAnsi="Symbol" w:cs="Symbol" w:hint="default"/>
      </w:rPr>
    </w:lvl>
    <w:lvl w:ilvl="6">
      <w:start w:val="1"/>
      <w:numFmt w:val="bullet"/>
      <w:lvlText w:val=""/>
      <w:lvlJc w:val="left"/>
      <w:pPr>
        <w:tabs>
          <w:tab w:val="num" w:pos="3228"/>
        </w:tabs>
        <w:ind w:left="3228" w:hanging="360"/>
      </w:pPr>
      <w:rPr>
        <w:rFonts w:ascii="Symbol" w:hAnsi="Symbol" w:cs="Symbol" w:hint="default"/>
      </w:rPr>
    </w:lvl>
    <w:lvl w:ilvl="7">
      <w:start w:val="1"/>
      <w:numFmt w:val="bullet"/>
      <w:lvlText w:val=""/>
      <w:lvlJc w:val="left"/>
      <w:pPr>
        <w:tabs>
          <w:tab w:val="num" w:pos="3588"/>
        </w:tabs>
        <w:ind w:left="3588" w:hanging="360"/>
      </w:pPr>
      <w:rPr>
        <w:rFonts w:ascii="Symbol" w:hAnsi="Symbol" w:cs="Symbol" w:hint="default"/>
      </w:rPr>
    </w:lvl>
    <w:lvl w:ilvl="8">
      <w:start w:val="1"/>
      <w:numFmt w:val="bullet"/>
      <w:lvlText w:val=""/>
      <w:lvlJc w:val="left"/>
      <w:pPr>
        <w:tabs>
          <w:tab w:val="num" w:pos="3948"/>
        </w:tabs>
        <w:ind w:left="3948" w:hanging="360"/>
      </w:pPr>
      <w:rPr>
        <w:rFonts w:ascii="Symbol" w:hAnsi="Symbol" w:cs="Symbol" w:hint="default"/>
      </w:rPr>
    </w:lvl>
  </w:abstractNum>
  <w:abstractNum w:abstractNumId="54">
    <w:nsid w:val="64DB050C"/>
    <w:multiLevelType w:val="hybridMultilevel"/>
    <w:tmpl w:val="790653AA"/>
    <w:lvl w:ilvl="0" w:tplc="241A000B">
      <w:start w:val="1"/>
      <w:numFmt w:val="bullet"/>
      <w:lvlText w:val=""/>
      <w:lvlJc w:val="left"/>
      <w:pPr>
        <w:ind w:left="1797" w:hanging="360"/>
      </w:pPr>
      <w:rPr>
        <w:rFonts w:ascii="Wingdings" w:hAnsi="Wingdings" w:hint="default"/>
      </w:rPr>
    </w:lvl>
    <w:lvl w:ilvl="1" w:tplc="241A0003">
      <w:start w:val="1"/>
      <w:numFmt w:val="bullet"/>
      <w:lvlText w:val="o"/>
      <w:lvlJc w:val="left"/>
      <w:pPr>
        <w:ind w:left="2517" w:hanging="360"/>
      </w:pPr>
      <w:rPr>
        <w:rFonts w:ascii="Courier New" w:hAnsi="Courier New" w:cs="Courier New" w:hint="default"/>
      </w:rPr>
    </w:lvl>
    <w:lvl w:ilvl="2" w:tplc="241A0005">
      <w:start w:val="1"/>
      <w:numFmt w:val="bullet"/>
      <w:lvlText w:val=""/>
      <w:lvlJc w:val="left"/>
      <w:pPr>
        <w:ind w:left="3237" w:hanging="360"/>
      </w:pPr>
      <w:rPr>
        <w:rFonts w:ascii="Wingdings" w:hAnsi="Wingdings" w:hint="default"/>
      </w:rPr>
    </w:lvl>
    <w:lvl w:ilvl="3" w:tplc="241A0001">
      <w:start w:val="1"/>
      <w:numFmt w:val="bullet"/>
      <w:lvlText w:val=""/>
      <w:lvlJc w:val="left"/>
      <w:pPr>
        <w:ind w:left="3957" w:hanging="360"/>
      </w:pPr>
      <w:rPr>
        <w:rFonts w:ascii="Symbol" w:hAnsi="Symbol" w:hint="default"/>
      </w:rPr>
    </w:lvl>
    <w:lvl w:ilvl="4" w:tplc="241A0003">
      <w:start w:val="1"/>
      <w:numFmt w:val="bullet"/>
      <w:lvlText w:val="o"/>
      <w:lvlJc w:val="left"/>
      <w:pPr>
        <w:ind w:left="4677" w:hanging="360"/>
      </w:pPr>
      <w:rPr>
        <w:rFonts w:ascii="Courier New" w:hAnsi="Courier New" w:cs="Courier New" w:hint="default"/>
      </w:rPr>
    </w:lvl>
    <w:lvl w:ilvl="5" w:tplc="241A0005">
      <w:start w:val="1"/>
      <w:numFmt w:val="bullet"/>
      <w:lvlText w:val=""/>
      <w:lvlJc w:val="left"/>
      <w:pPr>
        <w:ind w:left="5397" w:hanging="360"/>
      </w:pPr>
      <w:rPr>
        <w:rFonts w:ascii="Wingdings" w:hAnsi="Wingdings" w:hint="default"/>
      </w:rPr>
    </w:lvl>
    <w:lvl w:ilvl="6" w:tplc="241A0001">
      <w:start w:val="1"/>
      <w:numFmt w:val="bullet"/>
      <w:lvlText w:val=""/>
      <w:lvlJc w:val="left"/>
      <w:pPr>
        <w:ind w:left="6117" w:hanging="360"/>
      </w:pPr>
      <w:rPr>
        <w:rFonts w:ascii="Symbol" w:hAnsi="Symbol" w:hint="default"/>
      </w:rPr>
    </w:lvl>
    <w:lvl w:ilvl="7" w:tplc="241A0003">
      <w:start w:val="1"/>
      <w:numFmt w:val="bullet"/>
      <w:lvlText w:val="o"/>
      <w:lvlJc w:val="left"/>
      <w:pPr>
        <w:ind w:left="6837" w:hanging="360"/>
      </w:pPr>
      <w:rPr>
        <w:rFonts w:ascii="Courier New" w:hAnsi="Courier New" w:cs="Courier New" w:hint="default"/>
      </w:rPr>
    </w:lvl>
    <w:lvl w:ilvl="8" w:tplc="241A0005">
      <w:start w:val="1"/>
      <w:numFmt w:val="bullet"/>
      <w:lvlText w:val=""/>
      <w:lvlJc w:val="left"/>
      <w:pPr>
        <w:ind w:left="7557" w:hanging="360"/>
      </w:pPr>
      <w:rPr>
        <w:rFonts w:ascii="Wingdings" w:hAnsi="Wingdings" w:hint="default"/>
      </w:rPr>
    </w:lvl>
  </w:abstractNum>
  <w:abstractNum w:abstractNumId="55">
    <w:nsid w:val="69BD4BF6"/>
    <w:multiLevelType w:val="hybridMultilevel"/>
    <w:tmpl w:val="D632D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nsid w:val="6C705717"/>
    <w:multiLevelType w:val="multilevel"/>
    <w:tmpl w:val="AB1E4562"/>
    <w:lvl w:ilvl="0">
      <w:start w:val="4"/>
      <w:numFmt w:val="decimal"/>
      <w:lvlText w:val="%1."/>
      <w:lvlJc w:val="left"/>
      <w:pPr>
        <w:ind w:left="585" w:hanging="585"/>
      </w:pPr>
    </w:lvl>
    <w:lvl w:ilvl="1">
      <w:start w:val="2"/>
      <w:numFmt w:val="decimal"/>
      <w:lvlText w:val="%1.%2."/>
      <w:lvlJc w:val="left"/>
      <w:pPr>
        <w:ind w:left="720" w:hanging="720"/>
      </w:pPr>
    </w:lvl>
    <w:lvl w:ilvl="2">
      <w:start w:val="5"/>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7">
    <w:nsid w:val="71B6250C"/>
    <w:multiLevelType w:val="hybridMultilevel"/>
    <w:tmpl w:val="DF0ECEF8"/>
    <w:lvl w:ilvl="0" w:tplc="241A000F">
      <w:start w:val="1"/>
      <w:numFmt w:val="decimal"/>
      <w:pStyle w:val="U-TabAufzGro"/>
      <w:lvlText w:val="%1."/>
      <w:lvlJc w:val="left"/>
      <w:pPr>
        <w:ind w:left="502" w:hanging="360"/>
      </w:pPr>
    </w:lvl>
    <w:lvl w:ilvl="1" w:tplc="241A0019" w:tentative="1">
      <w:start w:val="1"/>
      <w:numFmt w:val="lowerLetter"/>
      <w:lvlText w:val="%2."/>
      <w:lvlJc w:val="left"/>
      <w:pPr>
        <w:ind w:left="1222" w:hanging="360"/>
      </w:pPr>
    </w:lvl>
    <w:lvl w:ilvl="2" w:tplc="241A001B" w:tentative="1">
      <w:start w:val="1"/>
      <w:numFmt w:val="lowerRoman"/>
      <w:lvlText w:val="%3."/>
      <w:lvlJc w:val="right"/>
      <w:pPr>
        <w:ind w:left="1942" w:hanging="180"/>
      </w:pPr>
    </w:lvl>
    <w:lvl w:ilvl="3" w:tplc="241A000F" w:tentative="1">
      <w:start w:val="1"/>
      <w:numFmt w:val="decimal"/>
      <w:lvlText w:val="%4."/>
      <w:lvlJc w:val="left"/>
      <w:pPr>
        <w:ind w:left="2662" w:hanging="360"/>
      </w:pPr>
    </w:lvl>
    <w:lvl w:ilvl="4" w:tplc="241A0019" w:tentative="1">
      <w:start w:val="1"/>
      <w:numFmt w:val="lowerLetter"/>
      <w:lvlText w:val="%5."/>
      <w:lvlJc w:val="left"/>
      <w:pPr>
        <w:ind w:left="3382" w:hanging="360"/>
      </w:pPr>
    </w:lvl>
    <w:lvl w:ilvl="5" w:tplc="241A001B" w:tentative="1">
      <w:start w:val="1"/>
      <w:numFmt w:val="lowerRoman"/>
      <w:lvlText w:val="%6."/>
      <w:lvlJc w:val="right"/>
      <w:pPr>
        <w:ind w:left="4102" w:hanging="180"/>
      </w:pPr>
    </w:lvl>
    <w:lvl w:ilvl="6" w:tplc="241A000F" w:tentative="1">
      <w:start w:val="1"/>
      <w:numFmt w:val="decimal"/>
      <w:lvlText w:val="%7."/>
      <w:lvlJc w:val="left"/>
      <w:pPr>
        <w:ind w:left="4822" w:hanging="360"/>
      </w:pPr>
    </w:lvl>
    <w:lvl w:ilvl="7" w:tplc="241A0019" w:tentative="1">
      <w:start w:val="1"/>
      <w:numFmt w:val="lowerLetter"/>
      <w:lvlText w:val="%8."/>
      <w:lvlJc w:val="left"/>
      <w:pPr>
        <w:ind w:left="5542" w:hanging="360"/>
      </w:pPr>
    </w:lvl>
    <w:lvl w:ilvl="8" w:tplc="241A001B" w:tentative="1">
      <w:start w:val="1"/>
      <w:numFmt w:val="lowerRoman"/>
      <w:lvlText w:val="%9."/>
      <w:lvlJc w:val="right"/>
      <w:pPr>
        <w:ind w:left="6262" w:hanging="180"/>
      </w:pPr>
    </w:lvl>
  </w:abstractNum>
  <w:abstractNum w:abstractNumId="58">
    <w:nsid w:val="7826155A"/>
    <w:multiLevelType w:val="hybridMultilevel"/>
    <w:tmpl w:val="B5A6563A"/>
    <w:lvl w:ilvl="0" w:tplc="0409000D">
      <w:start w:val="9"/>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pStyle w:val="U-Aufzhlung3Ordnung"/>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8D67A72"/>
    <w:multiLevelType w:val="hybridMultilevel"/>
    <w:tmpl w:val="75D6FAEC"/>
    <w:lvl w:ilvl="0" w:tplc="83D2ACD4">
      <w:start w:val="1"/>
      <w:numFmt w:val="bullet"/>
      <w:lvlText w:val=""/>
      <w:lvlJc w:val="left"/>
      <w:pPr>
        <w:ind w:left="720" w:hanging="360"/>
      </w:pPr>
      <w:rPr>
        <w:rFonts w:ascii="Symbol" w:hAnsi="Symbol" w:cs="Symbol" w:hint="default"/>
        <w:sz w:val="16"/>
        <w:szCs w:val="16"/>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60">
    <w:nsid w:val="798F40F3"/>
    <w:multiLevelType w:val="multilevel"/>
    <w:tmpl w:val="27EE285E"/>
    <w:lvl w:ilvl="0">
      <w:start w:val="1"/>
      <w:numFmt w:val="bullet"/>
      <w:lvlText w:val="–"/>
      <w:lvlJc w:val="left"/>
      <w:pPr>
        <w:ind w:left="360" w:hanging="360"/>
      </w:pPr>
      <w:rPr>
        <w:rFonts w:ascii="Times New Roman" w:hAnsi="Times New Roman" w:cs="Times New Roman" w:hint="default"/>
        <w:sz w:val="18"/>
        <w:lang w:val="en-G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nsid w:val="7A7A5CE0"/>
    <w:multiLevelType w:val="multilevel"/>
    <w:tmpl w:val="E8A4807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2">
    <w:nsid w:val="7C3E1C39"/>
    <w:multiLevelType w:val="multilevel"/>
    <w:tmpl w:val="EE6C4F44"/>
    <w:lvl w:ilvl="0">
      <w:start w:val="1"/>
      <w:numFmt w:val="decimal"/>
      <w:lvlText w:val="%1"/>
      <w:lvlJc w:val="left"/>
      <w:pPr>
        <w:ind w:left="360" w:hanging="360"/>
      </w:pPr>
      <w:rPr>
        <w:rFonts w:hint="default"/>
        <w:i w:val="0"/>
      </w:rPr>
    </w:lvl>
    <w:lvl w:ilvl="1">
      <w:start w:val="1"/>
      <w:numFmt w:val="bullet"/>
      <w:lvlText w:val=""/>
      <w:lvlJc w:val="left"/>
      <w:pPr>
        <w:ind w:left="360" w:hanging="360"/>
      </w:pPr>
      <w:rPr>
        <w:rFonts w:ascii="Symbol" w:hAnsi="Symbol"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63">
    <w:nsid w:val="7ED46797"/>
    <w:multiLevelType w:val="hybridMultilevel"/>
    <w:tmpl w:val="9740EAC2"/>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num w:numId="1">
    <w:abstractNumId w:val="21"/>
  </w:num>
  <w:num w:numId="2">
    <w:abstractNumId w:val="42"/>
  </w:num>
  <w:num w:numId="3">
    <w:abstractNumId w:val="58"/>
  </w:num>
  <w:num w:numId="4">
    <w:abstractNumId w:val="19"/>
  </w:num>
  <w:num w:numId="5">
    <w:abstractNumId w:val="43"/>
  </w:num>
  <w:num w:numId="6">
    <w:abstractNumId w:val="38"/>
  </w:num>
  <w:num w:numId="7">
    <w:abstractNumId w:val="23"/>
  </w:num>
  <w:num w:numId="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1"/>
  </w:num>
  <w:num w:numId="10">
    <w:abstractNumId w:val="36"/>
  </w:num>
  <w:num w:numId="11">
    <w:abstractNumId w:val="39"/>
  </w:num>
  <w:num w:numId="12">
    <w:abstractNumId w:val="47"/>
  </w:num>
  <w:num w:numId="13">
    <w:abstractNumId w:val="59"/>
  </w:num>
  <w:num w:numId="14">
    <w:abstractNumId w:val="37"/>
  </w:num>
  <w:num w:numId="15">
    <w:abstractNumId w:val="57"/>
  </w:num>
  <w:num w:numId="16">
    <w:abstractNumId w:val="35"/>
  </w:num>
  <w:num w:numId="17">
    <w:abstractNumId w:val="60"/>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20"/>
  </w:num>
  <w:num w:numId="20">
    <w:abstractNumId w:val="56"/>
  </w:num>
  <w:num w:numId="21">
    <w:abstractNumId w:val="55"/>
  </w:num>
  <w:num w:numId="22">
    <w:abstractNumId w:val="45"/>
  </w:num>
  <w:num w:numId="23">
    <w:abstractNumId w:val="63"/>
  </w:num>
  <w:num w:numId="24">
    <w:abstractNumId w:val="24"/>
  </w:num>
  <w:num w:numId="25">
    <w:abstractNumId w:val="26"/>
  </w:num>
  <w:num w:numId="26">
    <w:abstractNumId w:val="49"/>
  </w:num>
  <w:num w:numId="27">
    <w:abstractNumId w:val="54"/>
  </w:num>
  <w:num w:numId="28">
    <w:abstractNumId w:val="46"/>
  </w:num>
  <w:num w:numId="29">
    <w:abstractNumId w:val="28"/>
  </w:num>
  <w:num w:numId="30">
    <w:abstractNumId w:val="32"/>
  </w:num>
  <w:num w:numId="31">
    <w:abstractNumId w:val="50"/>
  </w:num>
  <w:num w:numId="32">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 w:numId="35">
    <w:abstractNumId w:val="60"/>
  </w:num>
  <w:num w:numId="36">
    <w:abstractNumId w:val="40"/>
  </w:num>
  <w:num w:numId="37">
    <w:abstractNumId w:val="48"/>
  </w:num>
  <w:num w:numId="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num>
  <w:num w:numId="40">
    <w:abstractNumId w:val="1"/>
  </w:num>
  <w:num w:numId="41">
    <w:abstractNumId w:val="2"/>
  </w:num>
  <w:num w:numId="42">
    <w:abstractNumId w:val="3"/>
  </w:num>
  <w:num w:numId="43">
    <w:abstractNumId w:val="4"/>
  </w:num>
  <w:num w:numId="44">
    <w:abstractNumId w:val="5"/>
  </w:num>
  <w:num w:numId="45">
    <w:abstractNumId w:val="6"/>
  </w:num>
  <w:num w:numId="46">
    <w:abstractNumId w:val="7"/>
  </w:num>
  <w:num w:numId="47">
    <w:abstractNumId w:val="8"/>
  </w:num>
  <w:num w:numId="48">
    <w:abstractNumId w:val="9"/>
  </w:num>
  <w:num w:numId="49">
    <w:abstractNumId w:val="10"/>
  </w:num>
  <w:num w:numId="50">
    <w:abstractNumId w:val="11"/>
  </w:num>
  <w:num w:numId="51">
    <w:abstractNumId w:val="12"/>
  </w:num>
  <w:num w:numId="52">
    <w:abstractNumId w:val="13"/>
  </w:num>
  <w:num w:numId="53">
    <w:abstractNumId w:val="14"/>
  </w:num>
  <w:num w:numId="54">
    <w:abstractNumId w:val="15"/>
  </w:num>
  <w:num w:numId="55">
    <w:abstractNumId w:val="16"/>
  </w:num>
  <w:num w:numId="56">
    <w:abstractNumId w:val="17"/>
  </w:num>
  <w:num w:numId="57">
    <w:abstractNumId w:val="18"/>
  </w:num>
  <w:num w:numId="58">
    <w:abstractNumId w:val="33"/>
  </w:num>
  <w:num w:numId="59">
    <w:abstractNumId w:val="31"/>
  </w:num>
  <w:num w:numId="60">
    <w:abstractNumId w:val="62"/>
  </w:num>
  <w:num w:numId="61">
    <w:abstractNumId w:val="30"/>
  </w:num>
  <w:num w:numId="62">
    <w:abstractNumId w:val="51"/>
  </w:num>
  <w:num w:numId="63">
    <w:abstractNumId w:val="34"/>
  </w:num>
  <w:num w:numId="64">
    <w:abstractNumId w:val="22"/>
  </w:num>
  <w:num w:numId="65">
    <w:abstractNumId w:val="52"/>
  </w:num>
  <w:num w:numId="66">
    <w:abstractNumId w:val="53"/>
  </w:num>
  <w:num w:numId="67">
    <w:abstractNumId w:val="27"/>
  </w:num>
  <w:num w:numId="68">
    <w:abstractNumId w:val="61"/>
  </w:num>
  <w:num w:numId="69">
    <w:abstractNumId w:val="6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BA4"/>
    <w:rsid w:val="00060094"/>
    <w:rsid w:val="000A0F3A"/>
    <w:rsid w:val="00147EBF"/>
    <w:rsid w:val="002468E8"/>
    <w:rsid w:val="002D53E6"/>
    <w:rsid w:val="002E3DDC"/>
    <w:rsid w:val="003D7CF9"/>
    <w:rsid w:val="00426992"/>
    <w:rsid w:val="00465820"/>
    <w:rsid w:val="004D3CFE"/>
    <w:rsid w:val="00532B1B"/>
    <w:rsid w:val="00603D12"/>
    <w:rsid w:val="006B5689"/>
    <w:rsid w:val="006F66DA"/>
    <w:rsid w:val="00705BE4"/>
    <w:rsid w:val="00771C90"/>
    <w:rsid w:val="00775A5E"/>
    <w:rsid w:val="00777608"/>
    <w:rsid w:val="007979FE"/>
    <w:rsid w:val="007F6CA4"/>
    <w:rsid w:val="008128C9"/>
    <w:rsid w:val="009742CA"/>
    <w:rsid w:val="009C1444"/>
    <w:rsid w:val="00AF696D"/>
    <w:rsid w:val="00B52A12"/>
    <w:rsid w:val="00BF1BA4"/>
    <w:rsid w:val="00BF6449"/>
    <w:rsid w:val="00C02AA8"/>
    <w:rsid w:val="00CD31CC"/>
    <w:rsid w:val="00D47F83"/>
    <w:rsid w:val="00E4350A"/>
    <w:rsid w:val="00EC65AD"/>
    <w:rsid w:val="00FE244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38CBCA-910E-4A9C-9DD1-5579D7584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U-Standard"/>
    <w:qFormat/>
    <w:rsid w:val="00BF1BA4"/>
    <w:pPr>
      <w:spacing w:after="60" w:line="264" w:lineRule="auto"/>
      <w:jc w:val="both"/>
    </w:pPr>
    <w:rPr>
      <w:rFonts w:eastAsia="Calibri" w:cs="Times New Roman"/>
      <w:lang w:val="de-DE"/>
    </w:rPr>
  </w:style>
  <w:style w:type="paragraph" w:styleId="Heading1">
    <w:name w:val="heading 1"/>
    <w:aliases w:val="U-Überschrift 1,U-Überschrift 1 Grün,Main Section,o,o1,h1,HeadingLevel_1,HeadingLevel_11,HeadingLevel_12,h11,HeadingLevel_13,h12,HeadingLevel_14,h13,h14,Heading1,GD Heading L1,Headline 1,Char2,Fab-1,Name"/>
    <w:basedOn w:val="Normal"/>
    <w:next w:val="Normal"/>
    <w:link w:val="Heading1Char"/>
    <w:uiPriority w:val="9"/>
    <w:qFormat/>
    <w:rsid w:val="00BF1BA4"/>
    <w:pPr>
      <w:keepNext/>
      <w:keepLines/>
      <w:numPr>
        <w:numId w:val="68"/>
      </w:numPr>
      <w:pBdr>
        <w:bottom w:val="single" w:sz="4" w:space="1" w:color="004331"/>
      </w:pBdr>
      <w:spacing w:before="120" w:after="180"/>
      <w:ind w:left="425" w:hanging="425"/>
      <w:jc w:val="left"/>
      <w:outlineLvl w:val="0"/>
    </w:pPr>
    <w:rPr>
      <w:rFonts w:eastAsiaTheme="majorEastAsia" w:cstheme="majorBidi"/>
      <w:bCs/>
      <w:caps/>
      <w:color w:val="00694B"/>
      <w:sz w:val="36"/>
      <w:szCs w:val="36"/>
    </w:rPr>
  </w:style>
  <w:style w:type="paragraph" w:styleId="Heading2">
    <w:name w:val="heading 2"/>
    <w:aliases w:val="U-Überschrift 2,h2,_wsü2,Head2,2,H2,l2,Header2,U2,T2,U21,T21,H2&lt;------------------,ASAPHeading 2,Headline 2,Gliederung2,Ü2_neu,Fab-2,Headline_2,TF-Overskrit 2,sub-sect,dd heading 2,dh2,Chapter Title,heading 2,I2,l2+toc 2,RFP Aliatel,12,C2"/>
    <w:basedOn w:val="Normal"/>
    <w:next w:val="Normal"/>
    <w:link w:val="Heading2Char"/>
    <w:uiPriority w:val="9"/>
    <w:qFormat/>
    <w:rsid w:val="00BF1BA4"/>
    <w:pPr>
      <w:keepNext/>
      <w:keepLines/>
      <w:numPr>
        <w:ilvl w:val="1"/>
        <w:numId w:val="68"/>
      </w:numPr>
      <w:spacing w:before="360" w:after="120"/>
      <w:jc w:val="left"/>
      <w:outlineLvl w:val="1"/>
    </w:pPr>
    <w:rPr>
      <w:rFonts w:eastAsiaTheme="majorEastAsia" w:cstheme="majorBidi"/>
      <w:bCs/>
      <w:color w:val="000000" w:themeColor="text1"/>
      <w:sz w:val="30"/>
      <w:szCs w:val="26"/>
    </w:rPr>
  </w:style>
  <w:style w:type="paragraph" w:styleId="Heading3">
    <w:name w:val="heading 3"/>
    <w:aliases w:val="U-Überschrift 3,Heading3,h3,h31,H3,heading 3,3,l3,CT,H3-Heading 3,l3.3,list 3,list3,subhead,Heading No. L3,1.,Head 3,GD Heading L3,Char1 Char,Char1,Fab-3"/>
    <w:basedOn w:val="Normal"/>
    <w:next w:val="Normal"/>
    <w:link w:val="Heading3Char"/>
    <w:uiPriority w:val="9"/>
    <w:qFormat/>
    <w:rsid w:val="00BF1BA4"/>
    <w:pPr>
      <w:keepNext/>
      <w:keepLines/>
      <w:numPr>
        <w:ilvl w:val="2"/>
        <w:numId w:val="68"/>
      </w:numPr>
      <w:spacing w:before="120" w:after="120"/>
      <w:jc w:val="left"/>
      <w:outlineLvl w:val="2"/>
    </w:pPr>
    <w:rPr>
      <w:rFonts w:eastAsiaTheme="majorEastAsia" w:cstheme="majorBidi"/>
      <w:bCs/>
      <w:sz w:val="26"/>
      <w:szCs w:val="24"/>
    </w:rPr>
  </w:style>
  <w:style w:type="paragraph" w:styleId="Heading4">
    <w:name w:val="heading 4"/>
    <w:aliases w:val="Heading4,hd4,h4,tcl,tablecapl,4,H4-Heading 4,a.,heading 4,l4,GD Heading L4,Fab-4,T5"/>
    <w:basedOn w:val="Normal"/>
    <w:next w:val="Normal"/>
    <w:link w:val="Heading4Char"/>
    <w:uiPriority w:val="9"/>
    <w:qFormat/>
    <w:rsid w:val="00BF1BA4"/>
    <w:pPr>
      <w:keepNext/>
      <w:keepLines/>
      <w:numPr>
        <w:ilvl w:val="3"/>
        <w:numId w:val="68"/>
      </w:numPr>
      <w:outlineLvl w:val="3"/>
    </w:pPr>
    <w:rPr>
      <w:rFonts w:asciiTheme="majorHAnsi" w:eastAsiaTheme="majorEastAsia" w:hAnsiTheme="majorHAnsi" w:cstheme="majorBidi"/>
      <w:b/>
      <w:bCs/>
      <w:iCs/>
    </w:rPr>
  </w:style>
  <w:style w:type="paragraph" w:styleId="Heading5">
    <w:name w:val="heading 5"/>
    <w:aliases w:val="Heading5,tcs,h5,tablecaps,5,H5-Heading 5,l5,heading5,H5,h51,H5-Heading 5&#10;,heading 5,IS41 Heading 5,GD Heading L5,(5),Überschrift 5 IBM,ASAPHeading 5,Subheading,Headline5,nmhd5"/>
    <w:basedOn w:val="Normal"/>
    <w:next w:val="Normal"/>
    <w:link w:val="Heading5Char"/>
    <w:autoRedefine/>
    <w:uiPriority w:val="9"/>
    <w:qFormat/>
    <w:rsid w:val="00BF1BA4"/>
    <w:pPr>
      <w:numPr>
        <w:ilvl w:val="4"/>
        <w:numId w:val="68"/>
      </w:numPr>
      <w:spacing w:before="240" w:line="324" w:lineRule="auto"/>
      <w:outlineLvl w:val="4"/>
    </w:pPr>
    <w:rPr>
      <w:rFonts w:ascii="Arial" w:eastAsia="Times New Roman" w:hAnsi="Arial" w:cs="Arial"/>
      <w:lang w:val="en-GB"/>
    </w:rPr>
  </w:style>
  <w:style w:type="paragraph" w:styleId="Heading6">
    <w:name w:val="heading 6"/>
    <w:basedOn w:val="Normal"/>
    <w:next w:val="Normal"/>
    <w:link w:val="Heading6Char"/>
    <w:uiPriority w:val="9"/>
    <w:qFormat/>
    <w:rsid w:val="00BF1BA4"/>
    <w:pPr>
      <w:keepNext/>
      <w:keepLines/>
      <w:numPr>
        <w:ilvl w:val="5"/>
        <w:numId w:val="68"/>
      </w:numPr>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qFormat/>
    <w:rsid w:val="00BF1BA4"/>
    <w:pPr>
      <w:keepNext/>
      <w:keepLines/>
      <w:numPr>
        <w:ilvl w:val="6"/>
        <w:numId w:val="6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qFormat/>
    <w:rsid w:val="00BF1BA4"/>
    <w:pPr>
      <w:keepNext/>
      <w:keepLines/>
      <w:numPr>
        <w:ilvl w:val="7"/>
        <w:numId w:val="68"/>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BF1BA4"/>
    <w:pPr>
      <w:keepNext/>
      <w:keepLines/>
      <w:numPr>
        <w:ilvl w:val="8"/>
        <w:numId w:val="6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U-Überschrift 1 Char,U-Überschrift 1 Grün Char,Main Section Char,o Char,o1 Char,h1 Char,HeadingLevel_1 Char,HeadingLevel_11 Char,HeadingLevel_12 Char,h11 Char,HeadingLevel_13 Char,h12 Char,HeadingLevel_14 Char,h13 Char,h14 Char,Char2 Char"/>
    <w:basedOn w:val="DefaultParagraphFont"/>
    <w:link w:val="Heading1"/>
    <w:uiPriority w:val="9"/>
    <w:rsid w:val="00BF1BA4"/>
    <w:rPr>
      <w:rFonts w:eastAsiaTheme="majorEastAsia" w:cstheme="majorBidi"/>
      <w:bCs/>
      <w:caps/>
      <w:color w:val="00694B"/>
      <w:sz w:val="36"/>
      <w:szCs w:val="36"/>
      <w:lang w:val="de-DE"/>
    </w:rPr>
  </w:style>
  <w:style w:type="character" w:customStyle="1" w:styleId="Heading2Char">
    <w:name w:val="Heading 2 Char"/>
    <w:aliases w:val="U-Überschrift 2 Char,h2 Char,_wsü2 Char,Head2 Char,2 Char,H2 Char,l2 Char,Header2 Char,U2 Char,T2 Char,U21 Char,T21 Char,H2&lt;------------------ Char,ASAPHeading 2 Char,Headline 2 Char,Gliederung2 Char,Ü2_neu Char,Fab-2 Char,Headline_2 Char"/>
    <w:basedOn w:val="DefaultParagraphFont"/>
    <w:link w:val="Heading2"/>
    <w:uiPriority w:val="9"/>
    <w:rsid w:val="00BF1BA4"/>
    <w:rPr>
      <w:rFonts w:eastAsiaTheme="majorEastAsia" w:cstheme="majorBidi"/>
      <w:bCs/>
      <w:color w:val="000000" w:themeColor="text1"/>
      <w:sz w:val="30"/>
      <w:szCs w:val="26"/>
      <w:lang w:val="de-DE"/>
    </w:rPr>
  </w:style>
  <w:style w:type="character" w:customStyle="1" w:styleId="Heading3Char">
    <w:name w:val="Heading 3 Char"/>
    <w:aliases w:val="U-Überschrift 3 Char,Heading3 Char,h3 Char,h31 Char,H3 Char,heading 3 Char,3 Char,l3 Char,CT Char,H3-Heading 3 Char,l3.3 Char,list 3 Char,list3 Char,subhead Char,Heading No. L3 Char,1. Char,Head 3 Char,GD Heading L3 Char,Char1 Char Char"/>
    <w:basedOn w:val="DefaultParagraphFont"/>
    <w:link w:val="Heading3"/>
    <w:uiPriority w:val="9"/>
    <w:rsid w:val="00BF1BA4"/>
    <w:rPr>
      <w:rFonts w:eastAsiaTheme="majorEastAsia" w:cstheme="majorBidi"/>
      <w:bCs/>
      <w:sz w:val="26"/>
      <w:szCs w:val="24"/>
      <w:lang w:val="de-DE"/>
    </w:rPr>
  </w:style>
  <w:style w:type="character" w:customStyle="1" w:styleId="Heading4Char">
    <w:name w:val="Heading 4 Char"/>
    <w:aliases w:val="Heading4 Char,hd4 Char,h4 Char,tcl Char,tablecapl Char,4 Char,H4-Heading 4 Char,a. Char,heading 4 Char,l4 Char,GD Heading L4 Char,Fab-4 Char,T5 Char"/>
    <w:basedOn w:val="DefaultParagraphFont"/>
    <w:link w:val="Heading4"/>
    <w:uiPriority w:val="9"/>
    <w:rsid w:val="00BF1BA4"/>
    <w:rPr>
      <w:rFonts w:asciiTheme="majorHAnsi" w:eastAsiaTheme="majorEastAsia" w:hAnsiTheme="majorHAnsi" w:cstheme="majorBidi"/>
      <w:b/>
      <w:bCs/>
      <w:iCs/>
      <w:lang w:val="de-DE"/>
    </w:rPr>
  </w:style>
  <w:style w:type="character" w:customStyle="1" w:styleId="Heading5Char">
    <w:name w:val="Heading 5 Char"/>
    <w:aliases w:val="Heading5 Char,tcs Char,h5 Char,tablecaps Char,5 Char,H5-Heading 5 Char,l5 Char,heading5 Char,H5 Char,h51 Char,H5-Heading 5&#10; Char,heading 5 Char,IS41 Heading 5 Char,GD Heading L5 Char,(5) Char,Überschrift 5 IBM Char,ASAPHeading 5 Char"/>
    <w:basedOn w:val="DefaultParagraphFont"/>
    <w:link w:val="Heading5"/>
    <w:uiPriority w:val="9"/>
    <w:rsid w:val="00BF1BA4"/>
    <w:rPr>
      <w:rFonts w:ascii="Arial" w:eastAsia="Times New Roman" w:hAnsi="Arial" w:cs="Arial"/>
      <w:lang w:val="en-GB"/>
    </w:rPr>
  </w:style>
  <w:style w:type="character" w:customStyle="1" w:styleId="Heading6Char">
    <w:name w:val="Heading 6 Char"/>
    <w:basedOn w:val="DefaultParagraphFont"/>
    <w:link w:val="Heading6"/>
    <w:uiPriority w:val="9"/>
    <w:rsid w:val="00BF1BA4"/>
    <w:rPr>
      <w:rFonts w:asciiTheme="majorHAnsi" w:eastAsiaTheme="majorEastAsia" w:hAnsiTheme="majorHAnsi" w:cstheme="majorBidi"/>
      <w:i/>
      <w:iCs/>
      <w:color w:val="1F4D78" w:themeColor="accent1" w:themeShade="7F"/>
      <w:lang w:val="de-DE"/>
    </w:rPr>
  </w:style>
  <w:style w:type="character" w:customStyle="1" w:styleId="Heading7Char">
    <w:name w:val="Heading 7 Char"/>
    <w:basedOn w:val="DefaultParagraphFont"/>
    <w:link w:val="Heading7"/>
    <w:uiPriority w:val="9"/>
    <w:rsid w:val="00BF1BA4"/>
    <w:rPr>
      <w:rFonts w:asciiTheme="majorHAnsi" w:eastAsiaTheme="majorEastAsia" w:hAnsiTheme="majorHAnsi" w:cstheme="majorBidi"/>
      <w:i/>
      <w:iCs/>
      <w:color w:val="404040" w:themeColor="text1" w:themeTint="BF"/>
      <w:lang w:val="de-DE"/>
    </w:rPr>
  </w:style>
  <w:style w:type="character" w:customStyle="1" w:styleId="Heading8Char">
    <w:name w:val="Heading 8 Char"/>
    <w:basedOn w:val="DefaultParagraphFont"/>
    <w:link w:val="Heading8"/>
    <w:uiPriority w:val="9"/>
    <w:rsid w:val="00BF1BA4"/>
    <w:rPr>
      <w:rFonts w:asciiTheme="majorHAnsi" w:eastAsiaTheme="majorEastAsia" w:hAnsiTheme="majorHAnsi" w:cstheme="majorBidi"/>
      <w:color w:val="404040" w:themeColor="text1" w:themeTint="BF"/>
      <w:sz w:val="20"/>
      <w:szCs w:val="20"/>
      <w:lang w:val="de-DE"/>
    </w:rPr>
  </w:style>
  <w:style w:type="character" w:customStyle="1" w:styleId="Heading9Char">
    <w:name w:val="Heading 9 Char"/>
    <w:basedOn w:val="DefaultParagraphFont"/>
    <w:link w:val="Heading9"/>
    <w:uiPriority w:val="9"/>
    <w:rsid w:val="00BF1BA4"/>
    <w:rPr>
      <w:rFonts w:asciiTheme="majorHAnsi" w:eastAsiaTheme="majorEastAsia" w:hAnsiTheme="majorHAnsi" w:cstheme="majorBidi"/>
      <w:i/>
      <w:iCs/>
      <w:color w:val="404040" w:themeColor="text1" w:themeTint="BF"/>
      <w:sz w:val="20"/>
      <w:szCs w:val="20"/>
      <w:lang w:val="de-DE"/>
    </w:rPr>
  </w:style>
  <w:style w:type="paragraph" w:styleId="Footer">
    <w:name w:val="footer"/>
    <w:basedOn w:val="Normal"/>
    <w:link w:val="FooterChar"/>
    <w:uiPriority w:val="99"/>
    <w:rsid w:val="00BF1BA4"/>
    <w:pPr>
      <w:tabs>
        <w:tab w:val="center" w:pos="4320"/>
        <w:tab w:val="right" w:pos="8640"/>
      </w:tabs>
    </w:pPr>
  </w:style>
  <w:style w:type="character" w:customStyle="1" w:styleId="FooterChar">
    <w:name w:val="Footer Char"/>
    <w:basedOn w:val="DefaultParagraphFont"/>
    <w:link w:val="Footer"/>
    <w:uiPriority w:val="99"/>
    <w:rsid w:val="00BF1BA4"/>
    <w:rPr>
      <w:rFonts w:eastAsia="Calibri" w:cs="Times New Roman"/>
      <w:lang w:val="de-DE"/>
    </w:rPr>
  </w:style>
  <w:style w:type="character" w:styleId="PageNumber">
    <w:name w:val="page number"/>
    <w:basedOn w:val="DefaultParagraphFont"/>
    <w:uiPriority w:val="99"/>
    <w:rsid w:val="00BF1BA4"/>
  </w:style>
  <w:style w:type="character" w:customStyle="1" w:styleId="Bodytext11">
    <w:name w:val="Body text (11)_"/>
    <w:link w:val="Bodytext110"/>
    <w:rsid w:val="00BF1BA4"/>
    <w:rPr>
      <w:sz w:val="19"/>
      <w:szCs w:val="19"/>
      <w:shd w:val="clear" w:color="auto" w:fill="FFFFFF"/>
    </w:rPr>
  </w:style>
  <w:style w:type="paragraph" w:customStyle="1" w:styleId="Bodytext110">
    <w:name w:val="Body text (11)"/>
    <w:basedOn w:val="Normal"/>
    <w:link w:val="Bodytext11"/>
    <w:rsid w:val="00BF1BA4"/>
    <w:pPr>
      <w:shd w:val="clear" w:color="auto" w:fill="FFFFFF"/>
      <w:spacing w:line="0" w:lineRule="atLeast"/>
    </w:pPr>
    <w:rPr>
      <w:rFonts w:eastAsiaTheme="minorHAnsi" w:cstheme="minorBidi"/>
      <w:sz w:val="19"/>
      <w:szCs w:val="19"/>
      <w:lang w:val="sr-Latn-RS"/>
    </w:rPr>
  </w:style>
  <w:style w:type="character" w:customStyle="1" w:styleId="Bodytext12">
    <w:name w:val="Body text (12)_"/>
    <w:link w:val="Bodytext120"/>
    <w:rsid w:val="00BF1BA4"/>
    <w:rPr>
      <w:sz w:val="19"/>
      <w:szCs w:val="19"/>
      <w:shd w:val="clear" w:color="auto" w:fill="FFFFFF"/>
    </w:rPr>
  </w:style>
  <w:style w:type="paragraph" w:customStyle="1" w:styleId="Bodytext120">
    <w:name w:val="Body text (12)"/>
    <w:basedOn w:val="Normal"/>
    <w:link w:val="Bodytext12"/>
    <w:rsid w:val="00BF1BA4"/>
    <w:pPr>
      <w:shd w:val="clear" w:color="auto" w:fill="FFFFFF"/>
      <w:spacing w:line="0" w:lineRule="atLeast"/>
    </w:pPr>
    <w:rPr>
      <w:rFonts w:eastAsiaTheme="minorHAnsi" w:cstheme="minorBidi"/>
      <w:sz w:val="19"/>
      <w:szCs w:val="19"/>
      <w:lang w:val="sr-Latn-RS"/>
    </w:rPr>
  </w:style>
  <w:style w:type="character" w:styleId="Hyperlink">
    <w:name w:val="Hyperlink"/>
    <w:uiPriority w:val="99"/>
    <w:rsid w:val="00BF1BA4"/>
    <w:rPr>
      <w:color w:val="0000FF"/>
      <w:u w:val="single"/>
    </w:rPr>
  </w:style>
  <w:style w:type="paragraph" w:styleId="BodyTextIndent">
    <w:name w:val="Body Text Indent"/>
    <w:basedOn w:val="Normal"/>
    <w:link w:val="BodyTextIndentChar"/>
    <w:uiPriority w:val="99"/>
    <w:rsid w:val="00BF1BA4"/>
    <w:pPr>
      <w:ind w:firstLine="720"/>
    </w:pPr>
    <w:rPr>
      <w:szCs w:val="20"/>
      <w:lang w:val="sl-SI" w:eastAsia="sr-Cyrl-CS"/>
    </w:rPr>
  </w:style>
  <w:style w:type="character" w:customStyle="1" w:styleId="BodyTextIndentChar">
    <w:name w:val="Body Text Indent Char"/>
    <w:basedOn w:val="DefaultParagraphFont"/>
    <w:link w:val="BodyTextIndent"/>
    <w:uiPriority w:val="99"/>
    <w:rsid w:val="00BF1BA4"/>
    <w:rPr>
      <w:rFonts w:eastAsia="Calibri" w:cs="Times New Roman"/>
      <w:szCs w:val="20"/>
      <w:lang w:val="sl-SI" w:eastAsia="sr-Cyrl-CS"/>
    </w:rPr>
  </w:style>
  <w:style w:type="paragraph" w:customStyle="1" w:styleId="CharCharCharCharCharCharChar">
    <w:name w:val="Char Char Char Char Char Char Char"/>
    <w:basedOn w:val="Normal"/>
    <w:rsid w:val="00BF1BA4"/>
    <w:pPr>
      <w:spacing w:after="160" w:line="240" w:lineRule="exact"/>
    </w:pPr>
    <w:rPr>
      <w:rFonts w:ascii="Verdana" w:hAnsi="Verdana"/>
      <w:sz w:val="20"/>
      <w:szCs w:val="20"/>
    </w:rPr>
  </w:style>
  <w:style w:type="paragraph" w:customStyle="1" w:styleId="Default">
    <w:name w:val="Default"/>
    <w:rsid w:val="00BF1BA4"/>
    <w:pPr>
      <w:autoSpaceDE w:val="0"/>
      <w:autoSpaceDN w:val="0"/>
      <w:adjustRightInd w:val="0"/>
      <w:spacing w:after="0" w:line="240" w:lineRule="auto"/>
    </w:pPr>
    <w:rPr>
      <w:rFonts w:ascii="Calibri" w:eastAsia="Calibri" w:hAnsi="Calibri" w:cs="Calibri"/>
      <w:color w:val="000000"/>
      <w:sz w:val="24"/>
      <w:szCs w:val="24"/>
      <w:lang w:val="de-DE" w:eastAsia="de-DE"/>
    </w:rPr>
  </w:style>
  <w:style w:type="paragraph" w:styleId="BalloonText">
    <w:name w:val="Balloon Text"/>
    <w:basedOn w:val="Normal"/>
    <w:link w:val="BalloonTextChar"/>
    <w:uiPriority w:val="99"/>
    <w:rsid w:val="00BF1BA4"/>
    <w:rPr>
      <w:rFonts w:ascii="Segoe UI" w:hAnsi="Segoe UI"/>
      <w:sz w:val="18"/>
      <w:szCs w:val="18"/>
    </w:rPr>
  </w:style>
  <w:style w:type="character" w:customStyle="1" w:styleId="BalloonTextChar">
    <w:name w:val="Balloon Text Char"/>
    <w:basedOn w:val="DefaultParagraphFont"/>
    <w:link w:val="BalloonText"/>
    <w:uiPriority w:val="99"/>
    <w:rsid w:val="00BF1BA4"/>
    <w:rPr>
      <w:rFonts w:ascii="Segoe UI" w:eastAsia="Calibri" w:hAnsi="Segoe UI" w:cs="Times New Roman"/>
      <w:sz w:val="18"/>
      <w:szCs w:val="18"/>
      <w:lang w:val="de-DE"/>
    </w:rPr>
  </w:style>
  <w:style w:type="character" w:customStyle="1" w:styleId="st">
    <w:name w:val="st"/>
    <w:uiPriority w:val="99"/>
    <w:rsid w:val="00BF1BA4"/>
  </w:style>
  <w:style w:type="character" w:styleId="Emphasis">
    <w:name w:val="Emphasis"/>
    <w:qFormat/>
    <w:rsid w:val="00BF1BA4"/>
    <w:rPr>
      <w:i/>
      <w:iCs/>
    </w:rPr>
  </w:style>
  <w:style w:type="character" w:styleId="CommentReference">
    <w:name w:val="annotation reference"/>
    <w:uiPriority w:val="99"/>
    <w:rsid w:val="00BF1BA4"/>
    <w:rPr>
      <w:sz w:val="16"/>
      <w:szCs w:val="16"/>
    </w:rPr>
  </w:style>
  <w:style w:type="paragraph" w:styleId="CommentText">
    <w:name w:val="annotation text"/>
    <w:basedOn w:val="Normal"/>
    <w:link w:val="CommentTextChar"/>
    <w:uiPriority w:val="99"/>
    <w:rsid w:val="00BF1BA4"/>
    <w:rPr>
      <w:sz w:val="20"/>
      <w:szCs w:val="20"/>
    </w:rPr>
  </w:style>
  <w:style w:type="character" w:customStyle="1" w:styleId="CommentTextChar">
    <w:name w:val="Comment Text Char"/>
    <w:basedOn w:val="DefaultParagraphFont"/>
    <w:link w:val="CommentText"/>
    <w:uiPriority w:val="99"/>
    <w:rsid w:val="00BF1BA4"/>
    <w:rPr>
      <w:rFonts w:eastAsia="Calibri" w:cs="Times New Roman"/>
      <w:sz w:val="20"/>
      <w:szCs w:val="20"/>
      <w:lang w:val="de-DE"/>
    </w:rPr>
  </w:style>
  <w:style w:type="paragraph" w:styleId="CommentSubject">
    <w:name w:val="annotation subject"/>
    <w:basedOn w:val="CommentText"/>
    <w:next w:val="CommentText"/>
    <w:link w:val="CommentSubjectChar"/>
    <w:uiPriority w:val="99"/>
    <w:rsid w:val="00BF1BA4"/>
    <w:rPr>
      <w:b/>
      <w:bCs/>
    </w:rPr>
  </w:style>
  <w:style w:type="character" w:customStyle="1" w:styleId="CommentSubjectChar">
    <w:name w:val="Comment Subject Char"/>
    <w:basedOn w:val="CommentTextChar"/>
    <w:link w:val="CommentSubject"/>
    <w:uiPriority w:val="99"/>
    <w:rsid w:val="00BF1BA4"/>
    <w:rPr>
      <w:rFonts w:eastAsia="Calibri" w:cs="Times New Roman"/>
      <w:b/>
      <w:bCs/>
      <w:sz w:val="20"/>
      <w:szCs w:val="20"/>
      <w:lang w:val="de-DE"/>
    </w:rPr>
  </w:style>
  <w:style w:type="paragraph" w:styleId="Header">
    <w:name w:val="header"/>
    <w:aliases w:val="kopf,k,Tabellentitel"/>
    <w:basedOn w:val="Normal"/>
    <w:link w:val="HeaderChar"/>
    <w:uiPriority w:val="99"/>
    <w:rsid w:val="00BF1BA4"/>
    <w:pPr>
      <w:tabs>
        <w:tab w:val="center" w:pos="4536"/>
        <w:tab w:val="right" w:pos="9072"/>
      </w:tabs>
    </w:pPr>
  </w:style>
  <w:style w:type="character" w:customStyle="1" w:styleId="HeaderChar">
    <w:name w:val="Header Char"/>
    <w:aliases w:val="kopf Char,k Char,Tabellentitel Char"/>
    <w:basedOn w:val="DefaultParagraphFont"/>
    <w:link w:val="Header"/>
    <w:uiPriority w:val="99"/>
    <w:rsid w:val="00BF1BA4"/>
    <w:rPr>
      <w:rFonts w:eastAsia="Calibri" w:cs="Times New Roman"/>
      <w:lang w:val="de-DE"/>
    </w:rPr>
  </w:style>
  <w:style w:type="paragraph" w:styleId="ListParagraph">
    <w:name w:val="List Paragraph"/>
    <w:aliases w:val="Paragraph,Yellow Bullet,Normal bullet 2,List Paragraph1"/>
    <w:basedOn w:val="Normal"/>
    <w:link w:val="ListParagraphChar"/>
    <w:uiPriority w:val="34"/>
    <w:qFormat/>
    <w:rsid w:val="00BF1BA4"/>
    <w:pPr>
      <w:ind w:left="425" w:hanging="425"/>
      <w:contextualSpacing/>
    </w:pPr>
  </w:style>
  <w:style w:type="character" w:customStyle="1" w:styleId="ListParagraphChar">
    <w:name w:val="List Paragraph Char"/>
    <w:aliases w:val="Paragraph Char,Yellow Bullet Char,Normal bullet 2 Char,List Paragraph1 Char"/>
    <w:basedOn w:val="DefaultParagraphFont"/>
    <w:link w:val="ListParagraph"/>
    <w:uiPriority w:val="34"/>
    <w:rsid w:val="00BF1BA4"/>
    <w:rPr>
      <w:rFonts w:eastAsia="Calibri" w:cs="Times New Roman"/>
      <w:lang w:val="de-DE"/>
    </w:rPr>
  </w:style>
  <w:style w:type="paragraph" w:customStyle="1" w:styleId="U-Aufzhlung1Ordnung">
    <w:name w:val="U-Aufzählung 1. Ordnung"/>
    <w:basedOn w:val="Normal"/>
    <w:link w:val="U-Aufzhlung1OrdnungZchn"/>
    <w:qFormat/>
    <w:rsid w:val="00BF1BA4"/>
    <w:pPr>
      <w:numPr>
        <w:numId w:val="6"/>
      </w:numPr>
      <w:jc w:val="left"/>
    </w:pPr>
    <w:rPr>
      <w:sz w:val="20"/>
    </w:rPr>
  </w:style>
  <w:style w:type="character" w:customStyle="1" w:styleId="U-Aufzhlung1OrdnungZchn">
    <w:name w:val="U-Aufzählung 1. Ordnung Zchn"/>
    <w:basedOn w:val="DefaultParagraphFont"/>
    <w:link w:val="U-Aufzhlung1Ordnung"/>
    <w:rsid w:val="00BF1BA4"/>
    <w:rPr>
      <w:rFonts w:eastAsia="Calibri" w:cs="Times New Roman"/>
      <w:sz w:val="20"/>
      <w:lang w:val="de-DE"/>
    </w:rPr>
  </w:style>
  <w:style w:type="paragraph" w:customStyle="1" w:styleId="U-Aufzhlung2Ordnung">
    <w:name w:val="U-Aufzählung 2. Ordnung"/>
    <w:basedOn w:val="U-Aufzhlung1Ordnung"/>
    <w:link w:val="U-Aufzhlung2OrdnungZchn"/>
    <w:qFormat/>
    <w:rsid w:val="00BF1BA4"/>
    <w:pPr>
      <w:numPr>
        <w:ilvl w:val="1"/>
      </w:numPr>
    </w:pPr>
  </w:style>
  <w:style w:type="character" w:customStyle="1" w:styleId="U-Aufzhlung2OrdnungZchn">
    <w:name w:val="U-Aufzählung 2. Ordnung Zchn"/>
    <w:basedOn w:val="U-Aufzhlung1OrdnungZchn"/>
    <w:link w:val="U-Aufzhlung2Ordnung"/>
    <w:rsid w:val="00BF1BA4"/>
    <w:rPr>
      <w:rFonts w:eastAsia="Calibri" w:cs="Times New Roman"/>
      <w:sz w:val="20"/>
      <w:lang w:val="de-DE"/>
    </w:rPr>
  </w:style>
  <w:style w:type="paragraph" w:customStyle="1" w:styleId="U-TabKlein">
    <w:name w:val="U-TabKlein"/>
    <w:basedOn w:val="U-TabAufzKlein"/>
    <w:link w:val="U-TabKleinZchn"/>
    <w:uiPriority w:val="12"/>
    <w:qFormat/>
    <w:rsid w:val="00BF1BA4"/>
    <w:pPr>
      <w:numPr>
        <w:numId w:val="0"/>
      </w:numPr>
    </w:pPr>
  </w:style>
  <w:style w:type="paragraph" w:customStyle="1" w:styleId="U-TabAufzKlein">
    <w:name w:val="U-TabAufzKlein"/>
    <w:basedOn w:val="Normal"/>
    <w:link w:val="U-TabAufzKleinZchn"/>
    <w:uiPriority w:val="13"/>
    <w:qFormat/>
    <w:rsid w:val="00BF1BA4"/>
    <w:pPr>
      <w:numPr>
        <w:numId w:val="1"/>
      </w:numPr>
      <w:tabs>
        <w:tab w:val="clear" w:pos="426"/>
      </w:tabs>
      <w:spacing w:before="40" w:after="40" w:line="240" w:lineRule="auto"/>
      <w:ind w:left="170" w:hanging="170"/>
      <w:jc w:val="left"/>
    </w:pPr>
    <w:rPr>
      <w:rFonts w:cstheme="minorBidi"/>
      <w:color w:val="000000" w:themeColor="text1"/>
      <w:sz w:val="16"/>
      <w:szCs w:val="16"/>
    </w:rPr>
  </w:style>
  <w:style w:type="character" w:customStyle="1" w:styleId="U-TabAufzKleinZchn">
    <w:name w:val="U-TabAufzKlein Zchn"/>
    <w:basedOn w:val="U-TabAufzGroZchn"/>
    <w:link w:val="U-TabAufzKlein"/>
    <w:uiPriority w:val="13"/>
    <w:locked/>
    <w:rsid w:val="00BF1BA4"/>
    <w:rPr>
      <w:rFonts w:eastAsia="Calibri"/>
      <w:color w:val="000000" w:themeColor="text1"/>
      <w:sz w:val="16"/>
      <w:szCs w:val="16"/>
      <w:lang w:val="de-DE"/>
    </w:rPr>
  </w:style>
  <w:style w:type="character" w:customStyle="1" w:styleId="U-TabAufzGroZchn">
    <w:name w:val="U-TabAufzGroß Zchn"/>
    <w:basedOn w:val="U-TabKleinZchn"/>
    <w:link w:val="U-TabAufzGro"/>
    <w:uiPriority w:val="11"/>
    <w:rsid w:val="00BF1BA4"/>
    <w:rPr>
      <w:rFonts w:eastAsia="Calibri"/>
      <w:color w:val="000000" w:themeColor="text1"/>
      <w:sz w:val="20"/>
      <w:szCs w:val="16"/>
      <w:lang w:val="de-DE"/>
    </w:rPr>
  </w:style>
  <w:style w:type="character" w:customStyle="1" w:styleId="U-TabKleinZchn">
    <w:name w:val="U-TabKlein Zchn"/>
    <w:basedOn w:val="DefaultParagraphFont"/>
    <w:link w:val="U-TabKlein"/>
    <w:uiPriority w:val="12"/>
    <w:rsid w:val="00BF1BA4"/>
    <w:rPr>
      <w:rFonts w:eastAsia="Calibri"/>
      <w:color w:val="000000" w:themeColor="text1"/>
      <w:sz w:val="16"/>
      <w:szCs w:val="16"/>
      <w:lang w:val="de-DE"/>
    </w:rPr>
  </w:style>
  <w:style w:type="paragraph" w:customStyle="1" w:styleId="U-TabAufzGro">
    <w:name w:val="U-TabAufzGroß"/>
    <w:basedOn w:val="Normal"/>
    <w:link w:val="U-TabAufzGroZchn"/>
    <w:uiPriority w:val="11"/>
    <w:qFormat/>
    <w:rsid w:val="00BF1BA4"/>
    <w:pPr>
      <w:numPr>
        <w:numId w:val="15"/>
      </w:numPr>
      <w:spacing w:before="40" w:after="40" w:line="240" w:lineRule="auto"/>
    </w:pPr>
    <w:rPr>
      <w:rFonts w:cstheme="minorBidi"/>
      <w:color w:val="000000" w:themeColor="text1"/>
      <w:sz w:val="20"/>
      <w:szCs w:val="16"/>
    </w:rPr>
  </w:style>
  <w:style w:type="paragraph" w:customStyle="1" w:styleId="U-Quellenhinweis">
    <w:name w:val="U-Quellenhinweis"/>
    <w:basedOn w:val="Normal"/>
    <w:next w:val="Normal"/>
    <w:link w:val="U-QuellenhinweisZchn"/>
    <w:uiPriority w:val="10"/>
    <w:qFormat/>
    <w:rsid w:val="00BF1BA4"/>
    <w:pPr>
      <w:keepLines/>
      <w:spacing w:after="0" w:line="240" w:lineRule="auto"/>
    </w:pPr>
    <w:rPr>
      <w:rFonts w:cstheme="minorBidi"/>
      <w:i/>
      <w:color w:val="000000" w:themeColor="text1"/>
      <w:sz w:val="16"/>
      <w:szCs w:val="16"/>
    </w:rPr>
  </w:style>
  <w:style w:type="character" w:customStyle="1" w:styleId="U-QuellenhinweisZchn">
    <w:name w:val="U-Quellenhinweis Zchn"/>
    <w:basedOn w:val="U-TabKleinZchn"/>
    <w:link w:val="U-Quellenhinweis"/>
    <w:uiPriority w:val="10"/>
    <w:rsid w:val="00BF1BA4"/>
    <w:rPr>
      <w:rFonts w:eastAsia="Calibri"/>
      <w:i/>
      <w:color w:val="000000" w:themeColor="text1"/>
      <w:sz w:val="16"/>
      <w:szCs w:val="16"/>
      <w:lang w:val="de-DE"/>
    </w:rPr>
  </w:style>
  <w:style w:type="paragraph" w:customStyle="1" w:styleId="U-TabGro">
    <w:name w:val="U-TabGroß"/>
    <w:basedOn w:val="Normal"/>
    <w:link w:val="U-TabGroZchn"/>
    <w:uiPriority w:val="10"/>
    <w:qFormat/>
    <w:rsid w:val="00BF1BA4"/>
    <w:pPr>
      <w:spacing w:before="40" w:after="40" w:line="240" w:lineRule="auto"/>
      <w:jc w:val="left"/>
    </w:pPr>
    <w:rPr>
      <w:color w:val="000000" w:themeColor="text1"/>
      <w:sz w:val="20"/>
      <w:szCs w:val="16"/>
    </w:rPr>
  </w:style>
  <w:style w:type="character" w:customStyle="1" w:styleId="U-TabGroZchn">
    <w:name w:val="U-TabGroß Zchn"/>
    <w:basedOn w:val="DefaultParagraphFont"/>
    <w:link w:val="U-TabGro"/>
    <w:uiPriority w:val="10"/>
    <w:rsid w:val="00BF1BA4"/>
    <w:rPr>
      <w:rFonts w:eastAsia="Calibri" w:cs="Times New Roman"/>
      <w:color w:val="000000" w:themeColor="text1"/>
      <w:sz w:val="20"/>
      <w:szCs w:val="16"/>
      <w:lang w:val="de-DE"/>
    </w:rPr>
  </w:style>
  <w:style w:type="paragraph" w:customStyle="1" w:styleId="U-Nummerierung">
    <w:name w:val="U-Nummerierung"/>
    <w:basedOn w:val="Normal"/>
    <w:link w:val="U-NummerierungZchn"/>
    <w:uiPriority w:val="7"/>
    <w:qFormat/>
    <w:rsid w:val="00BF1BA4"/>
    <w:pPr>
      <w:numPr>
        <w:numId w:val="2"/>
      </w:numPr>
      <w:tabs>
        <w:tab w:val="clear" w:pos="600"/>
      </w:tabs>
      <w:ind w:left="284" w:hanging="284"/>
    </w:pPr>
    <w:rPr>
      <w:sz w:val="20"/>
    </w:rPr>
  </w:style>
  <w:style w:type="character" w:customStyle="1" w:styleId="U-NummerierungZchn">
    <w:name w:val="U-Nummerierung Zchn"/>
    <w:basedOn w:val="U-Aufzhlung1OrdnungZchn"/>
    <w:link w:val="U-Nummerierung"/>
    <w:uiPriority w:val="7"/>
    <w:rsid w:val="00BF1BA4"/>
    <w:rPr>
      <w:rFonts w:eastAsia="Calibri" w:cs="Times New Roman"/>
      <w:sz w:val="20"/>
      <w:lang w:val="de-DE"/>
    </w:rPr>
  </w:style>
  <w:style w:type="paragraph" w:customStyle="1" w:styleId="U-Zwischenberschrift">
    <w:name w:val="U-Zwischenüberschrift"/>
    <w:basedOn w:val="Normal"/>
    <w:link w:val="U-ZwischenberschriftZchn"/>
    <w:autoRedefine/>
    <w:uiPriority w:val="3"/>
    <w:qFormat/>
    <w:rsid w:val="00BF1BA4"/>
    <w:pPr>
      <w:keepNext/>
      <w:spacing w:before="240" w:after="240"/>
    </w:pPr>
    <w:rPr>
      <w:rFonts w:cstheme="minorHAnsi"/>
      <w:b/>
      <w:sz w:val="24"/>
      <w:szCs w:val="24"/>
    </w:rPr>
  </w:style>
  <w:style w:type="character" w:customStyle="1" w:styleId="U-ZwischenberschriftZchn">
    <w:name w:val="U-Zwischenüberschrift Zchn"/>
    <w:basedOn w:val="DefaultParagraphFont"/>
    <w:link w:val="U-Zwischenberschrift"/>
    <w:uiPriority w:val="3"/>
    <w:rsid w:val="00BF1BA4"/>
    <w:rPr>
      <w:rFonts w:eastAsia="Calibri" w:cstheme="minorHAnsi"/>
      <w:b/>
      <w:sz w:val="24"/>
      <w:szCs w:val="24"/>
      <w:lang w:val="de-DE"/>
    </w:rPr>
  </w:style>
  <w:style w:type="paragraph" w:customStyle="1" w:styleId="U-TabSpaltberschrift">
    <w:name w:val="U-TabSpaltÜberschrift"/>
    <w:basedOn w:val="U-TabGro"/>
    <w:next w:val="U-TabGro"/>
    <w:link w:val="U-TabSpaltberschriftZchn"/>
    <w:uiPriority w:val="8"/>
    <w:qFormat/>
    <w:rsid w:val="00BF1BA4"/>
    <w:pPr>
      <w:jc w:val="center"/>
    </w:pPr>
    <w:rPr>
      <w:b/>
    </w:rPr>
  </w:style>
  <w:style w:type="character" w:customStyle="1" w:styleId="U-TabSpaltberschriftZchn">
    <w:name w:val="U-TabSpaltÜberschrift Zchn"/>
    <w:basedOn w:val="DefaultParagraphFont"/>
    <w:link w:val="U-TabSpaltberschrift"/>
    <w:uiPriority w:val="8"/>
    <w:rsid w:val="00BF1BA4"/>
    <w:rPr>
      <w:rFonts w:eastAsia="Calibri" w:cs="Times New Roman"/>
      <w:b/>
      <w:color w:val="000000" w:themeColor="text1"/>
      <w:sz w:val="20"/>
      <w:szCs w:val="16"/>
      <w:lang w:val="de-DE"/>
    </w:rPr>
  </w:style>
  <w:style w:type="paragraph" w:customStyle="1" w:styleId="U-Tabellentitel">
    <w:name w:val="U-Tabellentitel"/>
    <w:basedOn w:val="Normal"/>
    <w:link w:val="U-TabellentitelZchn"/>
    <w:uiPriority w:val="8"/>
    <w:qFormat/>
    <w:rsid w:val="00BF1BA4"/>
    <w:pPr>
      <w:tabs>
        <w:tab w:val="center" w:pos="4536"/>
        <w:tab w:val="right" w:pos="9072"/>
      </w:tabs>
      <w:spacing w:before="40" w:after="40" w:line="240" w:lineRule="auto"/>
      <w:ind w:left="255"/>
      <w:jc w:val="left"/>
    </w:pPr>
    <w:rPr>
      <w:rFonts w:asciiTheme="majorHAnsi" w:hAnsiTheme="majorHAnsi"/>
      <w:b/>
      <w:sz w:val="24"/>
    </w:rPr>
  </w:style>
  <w:style w:type="character" w:customStyle="1" w:styleId="U-TabellentitelZchn">
    <w:name w:val="U-Tabellentitel Zchn"/>
    <w:basedOn w:val="DefaultParagraphFont"/>
    <w:link w:val="U-Tabellentitel"/>
    <w:uiPriority w:val="8"/>
    <w:rsid w:val="00BF1BA4"/>
    <w:rPr>
      <w:rFonts w:asciiTheme="majorHAnsi" w:eastAsia="Calibri" w:hAnsiTheme="majorHAnsi" w:cs="Times New Roman"/>
      <w:b/>
      <w:sz w:val="24"/>
      <w:lang w:val="de-DE"/>
    </w:rPr>
  </w:style>
  <w:style w:type="paragraph" w:customStyle="1" w:styleId="U-TabKlein-Liste">
    <w:name w:val="U-TabKlein-Liste"/>
    <w:basedOn w:val="U-TabKlein"/>
    <w:qFormat/>
    <w:rsid w:val="00BF1BA4"/>
    <w:pPr>
      <w:numPr>
        <w:numId w:val="4"/>
      </w:numPr>
      <w:spacing w:before="20" w:after="20"/>
    </w:pPr>
  </w:style>
  <w:style w:type="paragraph" w:styleId="TOCHeading">
    <w:name w:val="TOC Heading"/>
    <w:basedOn w:val="Heading1"/>
    <w:next w:val="Normal"/>
    <w:uiPriority w:val="39"/>
    <w:unhideWhenUsed/>
    <w:qFormat/>
    <w:rsid w:val="00BF1BA4"/>
    <w:pPr>
      <w:numPr>
        <w:numId w:val="0"/>
      </w:numPr>
      <w:pBdr>
        <w:bottom w:val="none" w:sz="0" w:space="0" w:color="auto"/>
      </w:pBdr>
      <w:spacing w:before="240" w:after="0"/>
      <w:jc w:val="both"/>
      <w:outlineLvl w:val="9"/>
    </w:pPr>
    <w:rPr>
      <w:rFonts w:asciiTheme="majorHAnsi" w:hAnsiTheme="majorHAnsi"/>
      <w:bCs w:val="0"/>
      <w:caps w:val="0"/>
      <w:color w:val="2E74B5" w:themeColor="accent1" w:themeShade="BF"/>
      <w:sz w:val="32"/>
      <w:szCs w:val="32"/>
    </w:rPr>
  </w:style>
  <w:style w:type="paragraph" w:customStyle="1" w:styleId="U-TabAufz">
    <w:name w:val="U-TabAufz"/>
    <w:basedOn w:val="Normal"/>
    <w:link w:val="U-TabAufzZchn"/>
    <w:uiPriority w:val="8"/>
    <w:rsid w:val="00BF1BA4"/>
    <w:pPr>
      <w:spacing w:before="40" w:after="40" w:line="240" w:lineRule="auto"/>
      <w:ind w:left="284" w:hanging="284"/>
    </w:pPr>
    <w:rPr>
      <w:rFonts w:cstheme="minorBidi"/>
      <w:sz w:val="18"/>
      <w:szCs w:val="16"/>
    </w:rPr>
  </w:style>
  <w:style w:type="character" w:customStyle="1" w:styleId="U-TabAufzZchn">
    <w:name w:val="U-TabAufz Zchn"/>
    <w:basedOn w:val="DefaultParagraphFont"/>
    <w:link w:val="U-TabAufz"/>
    <w:uiPriority w:val="8"/>
    <w:locked/>
    <w:rsid w:val="00BF1BA4"/>
    <w:rPr>
      <w:rFonts w:eastAsia="Calibri"/>
      <w:sz w:val="18"/>
      <w:szCs w:val="16"/>
      <w:lang w:val="de-DE"/>
    </w:rPr>
  </w:style>
  <w:style w:type="paragraph" w:customStyle="1" w:styleId="U-TabSchrift">
    <w:name w:val="U-TabSchrift"/>
    <w:basedOn w:val="Normal"/>
    <w:link w:val="U-TabSchriftZchn"/>
    <w:uiPriority w:val="7"/>
    <w:qFormat/>
    <w:rsid w:val="00BF1BA4"/>
    <w:pPr>
      <w:spacing w:before="40" w:after="40" w:line="240" w:lineRule="auto"/>
      <w:jc w:val="left"/>
    </w:pPr>
    <w:rPr>
      <w:sz w:val="18"/>
      <w:szCs w:val="16"/>
    </w:rPr>
  </w:style>
  <w:style w:type="character" w:customStyle="1" w:styleId="U-TabSchriftZchn">
    <w:name w:val="U-TabSchrift Zchn"/>
    <w:basedOn w:val="DefaultParagraphFont"/>
    <w:link w:val="U-TabSchrift"/>
    <w:uiPriority w:val="7"/>
    <w:locked/>
    <w:rsid w:val="00BF1BA4"/>
    <w:rPr>
      <w:rFonts w:eastAsia="Calibri" w:cs="Times New Roman"/>
      <w:sz w:val="18"/>
      <w:szCs w:val="16"/>
      <w:lang w:val="de-DE"/>
    </w:rPr>
  </w:style>
  <w:style w:type="paragraph" w:customStyle="1" w:styleId="U-Funote">
    <w:name w:val="U-Fußnote"/>
    <w:basedOn w:val="Normal"/>
    <w:uiPriority w:val="9"/>
    <w:rsid w:val="00BF1BA4"/>
    <w:pPr>
      <w:spacing w:after="120"/>
      <w:jc w:val="left"/>
    </w:pPr>
    <w:rPr>
      <w:sz w:val="16"/>
      <w:szCs w:val="16"/>
    </w:rPr>
  </w:style>
  <w:style w:type="paragraph" w:customStyle="1" w:styleId="U-Aufzhlung3Ordnung">
    <w:name w:val="U-Aufzählung 3. Ordnung"/>
    <w:basedOn w:val="U-Aufzhlung2Ordnung"/>
    <w:link w:val="U-Aufzhlung3OrdnungZchn"/>
    <w:uiPriority w:val="7"/>
    <w:qFormat/>
    <w:rsid w:val="00BF1BA4"/>
    <w:pPr>
      <w:numPr>
        <w:ilvl w:val="2"/>
        <w:numId w:val="3"/>
      </w:numPr>
      <w:ind w:left="851" w:hanging="284"/>
    </w:pPr>
  </w:style>
  <w:style w:type="character" w:customStyle="1" w:styleId="U-Aufzhlung3OrdnungZchn">
    <w:name w:val="U-Aufzählung 3. Ordnung Zchn"/>
    <w:basedOn w:val="U-Aufzhlung2OrdnungZchn"/>
    <w:link w:val="U-Aufzhlung3Ordnung"/>
    <w:uiPriority w:val="7"/>
    <w:rsid w:val="00BF1BA4"/>
    <w:rPr>
      <w:rFonts w:eastAsia="Calibri" w:cs="Times New Roman"/>
      <w:sz w:val="20"/>
      <w:lang w:val="de-DE"/>
    </w:rPr>
  </w:style>
  <w:style w:type="paragraph" w:styleId="Caption">
    <w:name w:val="caption"/>
    <w:aliases w:val="U-Literaturliste,U-Beschriftung"/>
    <w:basedOn w:val="Normal"/>
    <w:link w:val="CaptionChar"/>
    <w:uiPriority w:val="99"/>
    <w:qFormat/>
    <w:rsid w:val="00BF1BA4"/>
    <w:pPr>
      <w:ind w:left="425" w:hanging="425"/>
      <w:jc w:val="left"/>
    </w:pPr>
    <w:rPr>
      <w:rFonts w:ascii="Calibri" w:hAnsi="Calibri"/>
    </w:rPr>
  </w:style>
  <w:style w:type="character" w:customStyle="1" w:styleId="CaptionChar">
    <w:name w:val="Caption Char"/>
    <w:aliases w:val="U-Literaturliste Char,U-Beschriftung Char"/>
    <w:link w:val="Caption"/>
    <w:uiPriority w:val="99"/>
    <w:rsid w:val="00BF1BA4"/>
    <w:rPr>
      <w:rFonts w:ascii="Calibri" w:eastAsia="Calibri" w:hAnsi="Calibri" w:cs="Times New Roman"/>
      <w:lang w:val="de-DE"/>
    </w:rPr>
  </w:style>
  <w:style w:type="paragraph" w:styleId="FootnoteText">
    <w:name w:val="footnote text"/>
    <w:basedOn w:val="Normal"/>
    <w:link w:val="FootnoteTextChar"/>
    <w:qFormat/>
    <w:rsid w:val="00BF1BA4"/>
    <w:pPr>
      <w:spacing w:after="0" w:line="240" w:lineRule="auto"/>
    </w:pPr>
    <w:rPr>
      <w:sz w:val="16"/>
      <w:szCs w:val="20"/>
    </w:rPr>
  </w:style>
  <w:style w:type="character" w:customStyle="1" w:styleId="FootnoteTextChar">
    <w:name w:val="Footnote Text Char"/>
    <w:basedOn w:val="DefaultParagraphFont"/>
    <w:link w:val="FootnoteText"/>
    <w:rsid w:val="00BF1BA4"/>
    <w:rPr>
      <w:rFonts w:eastAsia="Calibri" w:cs="Times New Roman"/>
      <w:sz w:val="16"/>
      <w:szCs w:val="20"/>
      <w:lang w:val="de-DE"/>
    </w:rPr>
  </w:style>
  <w:style w:type="paragraph" w:styleId="Title">
    <w:name w:val="Title"/>
    <w:aliases w:val="U-Titel"/>
    <w:basedOn w:val="Normal"/>
    <w:next w:val="Normal"/>
    <w:link w:val="TitleChar"/>
    <w:qFormat/>
    <w:rsid w:val="00BF1BA4"/>
    <w:pPr>
      <w:pBdr>
        <w:bottom w:val="single" w:sz="8" w:space="4" w:color="5B9BD5" w:themeColor="accent1"/>
      </w:pBdr>
      <w:spacing w:after="300" w:line="240" w:lineRule="auto"/>
      <w:contextualSpacing/>
      <w:jc w:val="left"/>
    </w:pPr>
    <w:rPr>
      <w:rFonts w:eastAsiaTheme="majorEastAsia" w:cstheme="majorBidi"/>
      <w:caps/>
      <w:color w:val="00694B"/>
      <w:spacing w:val="5"/>
      <w:kern w:val="28"/>
      <w:sz w:val="36"/>
      <w:szCs w:val="36"/>
    </w:rPr>
  </w:style>
  <w:style w:type="character" w:customStyle="1" w:styleId="TitleChar">
    <w:name w:val="Title Char"/>
    <w:aliases w:val="U-Titel Char"/>
    <w:basedOn w:val="DefaultParagraphFont"/>
    <w:link w:val="Title"/>
    <w:rsid w:val="00BF1BA4"/>
    <w:rPr>
      <w:rFonts w:eastAsiaTheme="majorEastAsia" w:cstheme="majorBidi"/>
      <w:caps/>
      <w:color w:val="00694B"/>
      <w:spacing w:val="5"/>
      <w:kern w:val="28"/>
      <w:sz w:val="36"/>
      <w:szCs w:val="36"/>
      <w:lang w:val="de-DE"/>
    </w:rPr>
  </w:style>
  <w:style w:type="paragraph" w:styleId="BodyText">
    <w:name w:val="Body Text"/>
    <w:basedOn w:val="Normal"/>
    <w:link w:val="BodyTextChar"/>
    <w:rsid w:val="00BF1BA4"/>
    <w:pPr>
      <w:spacing w:line="240" w:lineRule="auto"/>
    </w:pPr>
    <w:rPr>
      <w:rFonts w:ascii="Times New Roman" w:eastAsia="Times New Roman" w:hAnsi="Times New Roman"/>
      <w:sz w:val="24"/>
      <w:szCs w:val="20"/>
      <w:lang w:val="sl-SI" w:eastAsia="sr-Cyrl-CS"/>
    </w:rPr>
  </w:style>
  <w:style w:type="character" w:customStyle="1" w:styleId="BodyTextChar">
    <w:name w:val="Body Text Char"/>
    <w:basedOn w:val="DefaultParagraphFont"/>
    <w:link w:val="BodyText"/>
    <w:rsid w:val="00BF1BA4"/>
    <w:rPr>
      <w:rFonts w:ascii="Times New Roman" w:eastAsia="Times New Roman" w:hAnsi="Times New Roman" w:cs="Times New Roman"/>
      <w:sz w:val="24"/>
      <w:szCs w:val="20"/>
      <w:lang w:val="sl-SI" w:eastAsia="sr-Cyrl-CS"/>
    </w:rPr>
  </w:style>
  <w:style w:type="paragraph" w:styleId="NormalWeb">
    <w:name w:val="Normal (Web)"/>
    <w:basedOn w:val="Normal"/>
    <w:uiPriority w:val="99"/>
    <w:unhideWhenUsed/>
    <w:rsid w:val="00BF1BA4"/>
    <w:pPr>
      <w:spacing w:before="100" w:beforeAutospacing="1" w:after="100" w:afterAutospacing="1" w:line="240" w:lineRule="auto"/>
      <w:jc w:val="left"/>
    </w:pPr>
    <w:rPr>
      <w:rFonts w:ascii="Times New Roman" w:eastAsiaTheme="minorHAnsi" w:hAnsi="Times New Roman"/>
      <w:sz w:val="24"/>
      <w:szCs w:val="24"/>
      <w:lang w:val="en-GB" w:eastAsia="en-GB"/>
    </w:rPr>
  </w:style>
  <w:style w:type="paragraph" w:customStyle="1" w:styleId="Aufzhlung-2Ord">
    <w:name w:val="Aufzählung-2.Ord."/>
    <w:basedOn w:val="Normal"/>
    <w:rsid w:val="00BF1BA4"/>
    <w:pPr>
      <w:numPr>
        <w:numId w:val="7"/>
      </w:numPr>
      <w:tabs>
        <w:tab w:val="clear" w:pos="785"/>
        <w:tab w:val="left" w:pos="709"/>
      </w:tabs>
      <w:spacing w:before="40" w:after="40"/>
    </w:pPr>
    <w:rPr>
      <w:rFonts w:ascii="Calibri" w:hAnsi="Calibri"/>
      <w:lang w:eastAsia="de-DE"/>
    </w:rPr>
  </w:style>
  <w:style w:type="paragraph" w:styleId="HTMLPreformatted">
    <w:name w:val="HTML Preformatted"/>
    <w:basedOn w:val="Normal"/>
    <w:link w:val="HTMLPreformattedChar"/>
    <w:semiHidden/>
    <w:rsid w:val="00BF1B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Arial Unicode MS" w:eastAsia="Arial Unicode MS" w:hAnsi="Arial Unicode MS"/>
      <w:sz w:val="20"/>
      <w:szCs w:val="20"/>
      <w:lang w:val="en-US"/>
    </w:rPr>
  </w:style>
  <w:style w:type="character" w:customStyle="1" w:styleId="HTMLPreformattedChar">
    <w:name w:val="HTML Preformatted Char"/>
    <w:basedOn w:val="DefaultParagraphFont"/>
    <w:link w:val="HTMLPreformatted"/>
    <w:semiHidden/>
    <w:rsid w:val="00BF1BA4"/>
    <w:rPr>
      <w:rFonts w:ascii="Arial Unicode MS" w:eastAsia="Arial Unicode MS" w:hAnsi="Arial Unicode MS" w:cs="Times New Roman"/>
      <w:sz w:val="20"/>
      <w:szCs w:val="20"/>
      <w:lang w:val="en-US"/>
    </w:rPr>
  </w:style>
  <w:style w:type="table" w:styleId="TableGrid">
    <w:name w:val="Table Grid"/>
    <w:basedOn w:val="TableNormal"/>
    <w:uiPriority w:val="59"/>
    <w:rsid w:val="00BF1BA4"/>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rsid w:val="00BF1BA4"/>
    <w:pPr>
      <w:tabs>
        <w:tab w:val="right" w:pos="851"/>
        <w:tab w:val="right" w:leader="dot" w:pos="9072"/>
      </w:tabs>
      <w:spacing w:before="60" w:line="324" w:lineRule="auto"/>
      <w:ind w:left="850" w:hanging="510"/>
    </w:pPr>
    <w:rPr>
      <w:rFonts w:ascii="Arial" w:eastAsia="Times New Roman" w:hAnsi="Arial" w:cs="Arial"/>
      <w:lang w:val="en-GB"/>
    </w:rPr>
  </w:style>
  <w:style w:type="paragraph" w:styleId="TOC3">
    <w:name w:val="toc 3"/>
    <w:basedOn w:val="Normal"/>
    <w:next w:val="Normal"/>
    <w:uiPriority w:val="39"/>
    <w:rsid w:val="00BF1BA4"/>
    <w:pPr>
      <w:tabs>
        <w:tab w:val="right" w:pos="1588"/>
        <w:tab w:val="right" w:leader="dot" w:pos="9072"/>
      </w:tabs>
      <w:spacing w:before="60" w:line="324" w:lineRule="auto"/>
      <w:ind w:left="1587" w:hanging="680"/>
    </w:pPr>
    <w:rPr>
      <w:rFonts w:ascii="Arial" w:eastAsia="Times New Roman" w:hAnsi="Arial" w:cs="Arial"/>
      <w:lang w:val="en-GB"/>
    </w:rPr>
  </w:style>
  <w:style w:type="paragraph" w:customStyle="1" w:styleId="Luettelotyyli">
    <w:name w:val="Luettelotyyli"/>
    <w:basedOn w:val="Normal"/>
    <w:autoRedefine/>
    <w:rsid w:val="00BF1BA4"/>
    <w:pPr>
      <w:tabs>
        <w:tab w:val="num" w:pos="624"/>
      </w:tabs>
      <w:spacing w:before="60" w:line="324" w:lineRule="auto"/>
      <w:ind w:left="624" w:hanging="397"/>
    </w:pPr>
    <w:rPr>
      <w:rFonts w:ascii="Arial" w:eastAsia="Times New Roman" w:hAnsi="Arial" w:cs="Arial"/>
      <w:lang w:val="en-GB"/>
    </w:rPr>
  </w:style>
  <w:style w:type="paragraph" w:styleId="TOC1">
    <w:name w:val="toc 1"/>
    <w:basedOn w:val="Normal"/>
    <w:next w:val="Normal"/>
    <w:uiPriority w:val="39"/>
    <w:rsid w:val="00BF1BA4"/>
    <w:pPr>
      <w:tabs>
        <w:tab w:val="right" w:leader="dot" w:pos="9072"/>
      </w:tabs>
      <w:spacing w:before="120" w:after="120" w:line="324" w:lineRule="auto"/>
      <w:ind w:left="794" w:hanging="794"/>
    </w:pPr>
    <w:rPr>
      <w:rFonts w:ascii="Arial" w:eastAsia="Times New Roman" w:hAnsi="Arial" w:cs="Arial"/>
      <w:noProof/>
      <w:lang w:val="en-GB"/>
    </w:rPr>
  </w:style>
  <w:style w:type="paragraph" w:customStyle="1" w:styleId="Yhtalo">
    <w:name w:val="Yhtalo"/>
    <w:basedOn w:val="Normal"/>
    <w:next w:val="Normal"/>
    <w:rsid w:val="00BF1BA4"/>
    <w:pPr>
      <w:tabs>
        <w:tab w:val="right" w:pos="9072"/>
      </w:tabs>
      <w:spacing w:before="60" w:line="324" w:lineRule="auto"/>
    </w:pPr>
    <w:rPr>
      <w:rFonts w:ascii="Arial" w:eastAsia="Times New Roman" w:hAnsi="Arial" w:cs="Arial"/>
      <w:lang w:val="en-GB"/>
    </w:rPr>
  </w:style>
  <w:style w:type="paragraph" w:customStyle="1" w:styleId="OtsikkoMuu">
    <w:name w:val="OtsikkoMuu"/>
    <w:basedOn w:val="Heading1"/>
    <w:next w:val="Normal"/>
    <w:autoRedefine/>
    <w:rsid w:val="00BF1BA4"/>
    <w:pPr>
      <w:keepNext w:val="0"/>
      <w:keepLines w:val="0"/>
      <w:numPr>
        <w:numId w:val="0"/>
      </w:numPr>
      <w:pBdr>
        <w:bottom w:val="none" w:sz="0" w:space="0" w:color="auto"/>
      </w:pBdr>
      <w:tabs>
        <w:tab w:val="left" w:pos="0"/>
      </w:tabs>
      <w:spacing w:before="0" w:after="0" w:line="276" w:lineRule="auto"/>
      <w:outlineLvl w:val="9"/>
    </w:pPr>
    <w:rPr>
      <w:rFonts w:ascii="Arial" w:eastAsia="Times New Roman" w:hAnsi="Arial" w:cs="Arial"/>
      <w:b/>
      <w:bCs w:val="0"/>
      <w:caps w:val="0"/>
      <w:color w:val="auto"/>
      <w:kern w:val="28"/>
      <w:sz w:val="24"/>
      <w:szCs w:val="24"/>
      <w:lang w:val="en-GB" w:eastAsia="de-DE"/>
    </w:rPr>
  </w:style>
  <w:style w:type="paragraph" w:customStyle="1" w:styleId="Perusotsikko">
    <w:name w:val="Perusotsikko"/>
    <w:basedOn w:val="Heading1"/>
    <w:next w:val="Normal"/>
    <w:autoRedefine/>
    <w:rsid w:val="00BF1BA4"/>
    <w:pPr>
      <w:keepNext w:val="0"/>
      <w:keepLines w:val="0"/>
      <w:numPr>
        <w:numId w:val="0"/>
      </w:numPr>
      <w:pBdr>
        <w:bottom w:val="none" w:sz="0" w:space="0" w:color="auto"/>
      </w:pBdr>
      <w:tabs>
        <w:tab w:val="left" w:pos="0"/>
      </w:tabs>
      <w:spacing w:before="0" w:after="0" w:line="20" w:lineRule="atLeast"/>
    </w:pPr>
    <w:rPr>
      <w:rFonts w:ascii="Arial" w:eastAsia="Times New Roman" w:hAnsi="Arial" w:cs="Arial"/>
      <w:b/>
      <w:bCs w:val="0"/>
      <w:caps w:val="0"/>
      <w:color w:val="auto"/>
      <w:kern w:val="28"/>
      <w:sz w:val="24"/>
      <w:szCs w:val="24"/>
      <w:lang w:val="en-GB" w:eastAsia="de-DE"/>
    </w:rPr>
  </w:style>
  <w:style w:type="paragraph" w:customStyle="1" w:styleId="t0">
    <w:name w:val="t0"/>
    <w:basedOn w:val="Normal"/>
    <w:autoRedefine/>
    <w:rsid w:val="00BF1BA4"/>
    <w:pPr>
      <w:spacing w:before="60" w:after="240" w:line="324" w:lineRule="auto"/>
    </w:pPr>
    <w:rPr>
      <w:rFonts w:ascii="Arial" w:eastAsia="Times New Roman" w:hAnsi="Arial" w:cs="Arial"/>
      <w:lang w:val="en-GB"/>
    </w:rPr>
  </w:style>
  <w:style w:type="paragraph" w:customStyle="1" w:styleId="Liiteotsikko">
    <w:name w:val="Liiteotsikko"/>
    <w:basedOn w:val="Normal"/>
    <w:next w:val="Normal"/>
    <w:autoRedefine/>
    <w:rsid w:val="00BF1BA4"/>
    <w:pPr>
      <w:keepNext/>
      <w:keepLines/>
      <w:spacing w:before="480" w:after="240" w:line="324" w:lineRule="auto"/>
    </w:pPr>
    <w:rPr>
      <w:rFonts w:ascii="Arial" w:eastAsia="Times New Roman" w:hAnsi="Arial" w:cs="Arial"/>
      <w:b/>
      <w:kern w:val="28"/>
      <w:sz w:val="28"/>
      <w:lang w:val="en-GB"/>
    </w:rPr>
  </w:style>
  <w:style w:type="paragraph" w:styleId="NormalIndent">
    <w:name w:val="Normal Indent"/>
    <w:basedOn w:val="Normal"/>
    <w:rsid w:val="00BF1BA4"/>
    <w:pPr>
      <w:spacing w:before="60" w:line="324" w:lineRule="auto"/>
      <w:ind w:left="1298"/>
    </w:pPr>
    <w:rPr>
      <w:rFonts w:ascii="Arial" w:eastAsia="Times New Roman" w:hAnsi="Arial" w:cs="Arial"/>
      <w:lang w:val="en-GB"/>
    </w:rPr>
  </w:style>
  <w:style w:type="character" w:customStyle="1" w:styleId="MTEquationSection">
    <w:name w:val="MTEquationSection"/>
    <w:basedOn w:val="DefaultParagraphFont"/>
    <w:rsid w:val="00BF1BA4"/>
    <w:rPr>
      <w:vanish/>
      <w:color w:val="FF0000"/>
    </w:rPr>
  </w:style>
  <w:style w:type="paragraph" w:customStyle="1" w:styleId="Kannenotsikko">
    <w:name w:val="Kannen otsikko"/>
    <w:rsid w:val="00BF1BA4"/>
    <w:pPr>
      <w:spacing w:after="0" w:line="240" w:lineRule="auto"/>
    </w:pPr>
    <w:rPr>
      <w:rFonts w:ascii="Arial" w:eastAsia="Times New Roman" w:hAnsi="Arial" w:cs="Times New Roman"/>
      <w:b/>
      <w:noProof/>
      <w:sz w:val="40"/>
      <w:szCs w:val="20"/>
      <w:lang w:val="en-GB"/>
    </w:rPr>
  </w:style>
  <w:style w:type="paragraph" w:customStyle="1" w:styleId="x">
    <w:name w:val="x"/>
    <w:basedOn w:val="Perusotsikko"/>
    <w:rsid w:val="00BF1BA4"/>
  </w:style>
  <w:style w:type="paragraph" w:customStyle="1" w:styleId="Abbildung">
    <w:name w:val="Abbildung"/>
    <w:basedOn w:val="BodyText"/>
    <w:next w:val="BodyText"/>
    <w:rsid w:val="00BF1BA4"/>
    <w:pPr>
      <w:spacing w:before="120" w:after="360" w:line="288" w:lineRule="auto"/>
      <w:jc w:val="center"/>
    </w:pPr>
    <w:rPr>
      <w:rFonts w:ascii="Arial" w:hAnsi="Arial" w:cs="Arial"/>
      <w:sz w:val="22"/>
      <w:szCs w:val="22"/>
      <w:lang w:val="en-GB" w:eastAsia="de-DE"/>
    </w:rPr>
  </w:style>
  <w:style w:type="paragraph" w:styleId="TableofFigures">
    <w:name w:val="table of figures"/>
    <w:basedOn w:val="Normal"/>
    <w:next w:val="Normal"/>
    <w:uiPriority w:val="99"/>
    <w:rsid w:val="00BF1BA4"/>
    <w:pPr>
      <w:spacing w:before="60" w:line="324" w:lineRule="auto"/>
      <w:ind w:left="851" w:hanging="851"/>
    </w:pPr>
    <w:rPr>
      <w:rFonts w:ascii="Arial" w:eastAsia="Times New Roman" w:hAnsi="Arial" w:cs="Arial"/>
      <w:lang w:val="en-GB"/>
    </w:rPr>
  </w:style>
  <w:style w:type="character" w:customStyle="1" w:styleId="bold1">
    <w:name w:val="bold1"/>
    <w:basedOn w:val="DefaultParagraphFont"/>
    <w:rsid w:val="00BF1BA4"/>
    <w:rPr>
      <w:b/>
      <w:bCs/>
    </w:rPr>
  </w:style>
  <w:style w:type="paragraph" w:customStyle="1" w:styleId="Lit">
    <w:name w:val="Lit"/>
    <w:basedOn w:val="Normal"/>
    <w:rsid w:val="00BF1BA4"/>
    <w:pPr>
      <w:spacing w:before="60" w:line="324" w:lineRule="auto"/>
      <w:ind w:left="454" w:hanging="454"/>
    </w:pPr>
    <w:rPr>
      <w:rFonts w:ascii="Arial" w:eastAsia="Times New Roman" w:hAnsi="Arial" w:cs="Arial"/>
      <w:sz w:val="20"/>
      <w:lang w:eastAsia="de-DE"/>
    </w:rPr>
  </w:style>
  <w:style w:type="character" w:customStyle="1" w:styleId="text1">
    <w:name w:val="text1"/>
    <w:basedOn w:val="DefaultParagraphFont"/>
    <w:rsid w:val="00BF1BA4"/>
    <w:rPr>
      <w:rFonts w:ascii="Verdana" w:hAnsi="Verdana" w:hint="default"/>
      <w:b w:val="0"/>
      <w:bCs w:val="0"/>
      <w:strike w:val="0"/>
      <w:dstrike w:val="0"/>
      <w:color w:val="000000"/>
      <w:sz w:val="18"/>
      <w:szCs w:val="18"/>
      <w:u w:val="none"/>
      <w:effect w:val="none"/>
    </w:rPr>
  </w:style>
  <w:style w:type="character" w:styleId="Strong">
    <w:name w:val="Strong"/>
    <w:basedOn w:val="DefaultParagraphFont"/>
    <w:qFormat/>
    <w:rsid w:val="00BF1BA4"/>
    <w:rPr>
      <w:b/>
      <w:bCs/>
    </w:rPr>
  </w:style>
  <w:style w:type="character" w:styleId="HTMLCite">
    <w:name w:val="HTML Cite"/>
    <w:basedOn w:val="DefaultParagraphFont"/>
    <w:uiPriority w:val="99"/>
    <w:unhideWhenUsed/>
    <w:rsid w:val="00BF1BA4"/>
    <w:rPr>
      <w:i/>
      <w:iCs/>
    </w:rPr>
  </w:style>
  <w:style w:type="character" w:styleId="FollowedHyperlink">
    <w:name w:val="FollowedHyperlink"/>
    <w:basedOn w:val="DefaultParagraphFont"/>
    <w:uiPriority w:val="99"/>
    <w:rsid w:val="00BF1BA4"/>
    <w:rPr>
      <w:color w:val="800080"/>
      <w:u w:val="single"/>
    </w:rPr>
  </w:style>
  <w:style w:type="character" w:customStyle="1" w:styleId="Formatvorlage12ptKapitlchen">
    <w:name w:val="Formatvorlage 12 pt Kapitälchen"/>
    <w:basedOn w:val="DefaultParagraphFont"/>
    <w:rsid w:val="00BF1BA4"/>
    <w:rPr>
      <w:smallCaps/>
      <w:sz w:val="18"/>
    </w:rPr>
  </w:style>
  <w:style w:type="paragraph" w:customStyle="1" w:styleId="Listenabsatz1">
    <w:name w:val="Listenabsatz1"/>
    <w:basedOn w:val="Normal"/>
    <w:qFormat/>
    <w:rsid w:val="00BF1BA4"/>
    <w:pPr>
      <w:spacing w:before="60" w:after="200" w:line="276" w:lineRule="auto"/>
      <w:contextualSpacing/>
    </w:pPr>
    <w:rPr>
      <w:rFonts w:ascii="Arial" w:hAnsi="Arial" w:cs="Arial"/>
      <w:bCs/>
      <w:lang w:val="en-US"/>
    </w:rPr>
  </w:style>
  <w:style w:type="paragraph" w:customStyle="1" w:styleId="boxtitle">
    <w:name w:val="boxtitle"/>
    <w:basedOn w:val="Normal"/>
    <w:rsid w:val="00BF1BA4"/>
    <w:pPr>
      <w:spacing w:before="100" w:beforeAutospacing="1" w:after="100" w:afterAutospacing="1" w:line="324" w:lineRule="auto"/>
      <w:ind w:left="612" w:right="612"/>
      <w:jc w:val="center"/>
    </w:pPr>
    <w:rPr>
      <w:rFonts w:ascii="Arial" w:eastAsia="Times New Roman" w:hAnsi="Arial" w:cs="Arial"/>
      <w:szCs w:val="24"/>
      <w:lang w:eastAsia="de-DE"/>
    </w:rPr>
  </w:style>
  <w:style w:type="paragraph" w:customStyle="1" w:styleId="boxnewpara">
    <w:name w:val="boxnewpara"/>
    <w:basedOn w:val="Normal"/>
    <w:rsid w:val="00BF1BA4"/>
    <w:pPr>
      <w:spacing w:before="100" w:beforeAutospacing="1" w:after="100" w:afterAutospacing="1" w:line="324" w:lineRule="auto"/>
      <w:ind w:left="612" w:right="612"/>
    </w:pPr>
    <w:rPr>
      <w:rFonts w:ascii="Arial" w:eastAsia="Times New Roman" w:hAnsi="Arial" w:cs="Arial"/>
      <w:sz w:val="20"/>
      <w:lang w:eastAsia="de-DE"/>
    </w:rPr>
  </w:style>
  <w:style w:type="paragraph" w:customStyle="1" w:styleId="bibliotitle">
    <w:name w:val="bibliotitle"/>
    <w:basedOn w:val="Normal"/>
    <w:rsid w:val="00BF1BA4"/>
    <w:pPr>
      <w:spacing w:before="100" w:beforeAutospacing="1" w:after="100" w:afterAutospacing="1" w:line="324" w:lineRule="auto"/>
    </w:pPr>
    <w:rPr>
      <w:rFonts w:ascii="Arial" w:eastAsia="Times New Roman" w:hAnsi="Arial" w:cs="Arial"/>
      <w:color w:val="005782"/>
      <w:sz w:val="28"/>
      <w:szCs w:val="28"/>
      <w:lang w:eastAsia="de-DE"/>
    </w:rPr>
  </w:style>
  <w:style w:type="paragraph" w:customStyle="1" w:styleId="photocredit">
    <w:name w:val="photocredit"/>
    <w:basedOn w:val="Normal"/>
    <w:rsid w:val="00BF1BA4"/>
    <w:pPr>
      <w:spacing w:before="100" w:beforeAutospacing="1" w:after="100" w:afterAutospacing="1" w:line="324" w:lineRule="auto"/>
    </w:pPr>
    <w:rPr>
      <w:rFonts w:ascii="Arial" w:eastAsia="Times New Roman" w:hAnsi="Arial" w:cs="Arial"/>
      <w:sz w:val="16"/>
      <w:szCs w:val="16"/>
      <w:lang w:eastAsia="de-DE"/>
    </w:rPr>
  </w:style>
  <w:style w:type="paragraph" w:customStyle="1" w:styleId="photocaption">
    <w:name w:val="photocaption"/>
    <w:basedOn w:val="Normal"/>
    <w:rsid w:val="00BF1BA4"/>
    <w:pPr>
      <w:spacing w:before="100" w:beforeAutospacing="1" w:after="100" w:afterAutospacing="1" w:line="324" w:lineRule="auto"/>
    </w:pPr>
    <w:rPr>
      <w:rFonts w:ascii="AvantGarde Bk BT" w:eastAsia="Times New Roman" w:hAnsi="AvantGarde Bk BT" w:cs="Arial"/>
      <w:sz w:val="20"/>
      <w:lang w:eastAsia="de-DE"/>
    </w:rPr>
  </w:style>
  <w:style w:type="paragraph" w:customStyle="1" w:styleId="leadcaption">
    <w:name w:val="leadcaption"/>
    <w:basedOn w:val="Normal"/>
    <w:rsid w:val="00BF1BA4"/>
    <w:pPr>
      <w:spacing w:before="100" w:beforeAutospacing="1" w:after="100" w:afterAutospacing="1" w:line="324" w:lineRule="auto"/>
    </w:pPr>
    <w:rPr>
      <w:rFonts w:ascii="Arial" w:eastAsia="Times New Roman" w:hAnsi="Arial" w:cs="Arial"/>
      <w:lang w:eastAsia="de-DE"/>
    </w:rPr>
  </w:style>
  <w:style w:type="paragraph" w:customStyle="1" w:styleId="tablebody">
    <w:name w:val="tablebody"/>
    <w:basedOn w:val="Normal"/>
    <w:rsid w:val="00BF1BA4"/>
    <w:pPr>
      <w:spacing w:before="100" w:beforeAutospacing="1" w:after="100" w:afterAutospacing="1" w:line="324" w:lineRule="auto"/>
    </w:pPr>
    <w:rPr>
      <w:rFonts w:ascii="Arial" w:eastAsia="Times New Roman" w:hAnsi="Arial" w:cs="Arial"/>
      <w:sz w:val="18"/>
      <w:szCs w:val="18"/>
      <w:lang w:eastAsia="de-DE"/>
    </w:rPr>
  </w:style>
  <w:style w:type="paragraph" w:customStyle="1" w:styleId="tablenote">
    <w:name w:val="tablenote"/>
    <w:basedOn w:val="Normal"/>
    <w:rsid w:val="00BF1BA4"/>
    <w:pPr>
      <w:spacing w:before="100" w:beforeAutospacing="1" w:after="100" w:afterAutospacing="1" w:line="324" w:lineRule="auto"/>
    </w:pPr>
    <w:rPr>
      <w:rFonts w:ascii="Arial" w:eastAsia="Times New Roman" w:hAnsi="Arial" w:cs="Arial"/>
      <w:lang w:eastAsia="de-DE"/>
    </w:rPr>
  </w:style>
  <w:style w:type="paragraph" w:customStyle="1" w:styleId="Pa9">
    <w:name w:val="Pa9"/>
    <w:basedOn w:val="Normal"/>
    <w:next w:val="Normal"/>
    <w:uiPriority w:val="99"/>
    <w:rsid w:val="00BF1BA4"/>
    <w:pPr>
      <w:autoSpaceDE w:val="0"/>
      <w:autoSpaceDN w:val="0"/>
      <w:adjustRightInd w:val="0"/>
      <w:spacing w:before="60" w:line="121" w:lineRule="atLeast"/>
    </w:pPr>
    <w:rPr>
      <w:rFonts w:ascii="Verdana" w:eastAsia="Times New Roman" w:hAnsi="Verdana" w:cs="Arial"/>
      <w:szCs w:val="24"/>
    </w:rPr>
  </w:style>
  <w:style w:type="paragraph" w:customStyle="1" w:styleId="class292">
    <w:name w:val="class_292"/>
    <w:basedOn w:val="Normal"/>
    <w:rsid w:val="00BF1BA4"/>
    <w:pPr>
      <w:spacing w:before="60" w:line="324" w:lineRule="auto"/>
    </w:pPr>
    <w:rPr>
      <w:rFonts w:ascii="Arial" w:eastAsia="Times New Roman" w:hAnsi="Arial" w:cs="Arial"/>
      <w:szCs w:val="24"/>
      <w:lang w:eastAsia="de-DE"/>
    </w:rPr>
  </w:style>
  <w:style w:type="character" w:styleId="FootnoteReference">
    <w:name w:val="footnote reference"/>
    <w:basedOn w:val="DefaultParagraphFont"/>
    <w:rsid w:val="00BF1BA4"/>
    <w:rPr>
      <w:vertAlign w:val="superscript"/>
    </w:rPr>
  </w:style>
  <w:style w:type="paragraph" w:customStyle="1" w:styleId="Author">
    <w:name w:val="Author"/>
    <w:basedOn w:val="Normal"/>
    <w:next w:val="Normal"/>
    <w:rsid w:val="00BF1BA4"/>
    <w:pPr>
      <w:tabs>
        <w:tab w:val="left" w:pos="1134"/>
      </w:tabs>
      <w:suppressAutoHyphens/>
      <w:spacing w:before="60" w:line="324" w:lineRule="auto"/>
      <w:jc w:val="center"/>
    </w:pPr>
    <w:rPr>
      <w:rFonts w:ascii="Arial" w:eastAsia="Times New Roman" w:hAnsi="Arial" w:cs="Arial"/>
      <w:sz w:val="18"/>
      <w:lang w:val="en-GB" w:eastAsia="de-DE"/>
    </w:rPr>
  </w:style>
  <w:style w:type="paragraph" w:customStyle="1" w:styleId="zellle">
    <w:name w:val="zellle"/>
    <w:basedOn w:val="Normal"/>
    <w:qFormat/>
    <w:rsid w:val="00BF1BA4"/>
    <w:pPr>
      <w:spacing w:before="20" w:after="20" w:line="240" w:lineRule="auto"/>
      <w:jc w:val="center"/>
    </w:pPr>
    <w:rPr>
      <w:rFonts w:ascii="Arial Narrow" w:eastAsia="Times New Roman" w:hAnsi="Arial Narrow" w:cs="Arial"/>
      <w:sz w:val="18"/>
      <w:szCs w:val="18"/>
      <w:lang w:val="en-GB"/>
    </w:rPr>
  </w:style>
  <w:style w:type="character" w:customStyle="1" w:styleId="highlightedsearchterm">
    <w:name w:val="highlightedsearchterm"/>
    <w:basedOn w:val="DefaultParagraphFont"/>
    <w:rsid w:val="00BF1BA4"/>
  </w:style>
  <w:style w:type="character" w:customStyle="1" w:styleId="hps">
    <w:name w:val="hps"/>
    <w:basedOn w:val="DefaultParagraphFont"/>
    <w:rsid w:val="00BF1BA4"/>
  </w:style>
  <w:style w:type="character" w:customStyle="1" w:styleId="atn">
    <w:name w:val="atn"/>
    <w:basedOn w:val="DefaultParagraphFont"/>
    <w:rsid w:val="00BF1BA4"/>
  </w:style>
  <w:style w:type="character" w:customStyle="1" w:styleId="alt-edited">
    <w:name w:val="alt-edited"/>
    <w:basedOn w:val="DefaultParagraphFont"/>
    <w:uiPriority w:val="99"/>
    <w:rsid w:val="00BF1BA4"/>
  </w:style>
  <w:style w:type="character" w:customStyle="1" w:styleId="shorttext">
    <w:name w:val="short_text"/>
    <w:basedOn w:val="DefaultParagraphFont"/>
    <w:uiPriority w:val="99"/>
    <w:rsid w:val="00BF1BA4"/>
  </w:style>
  <w:style w:type="paragraph" w:styleId="PlainText">
    <w:name w:val="Plain Text"/>
    <w:basedOn w:val="Normal"/>
    <w:link w:val="PlainTextChar"/>
    <w:rsid w:val="00BF1BA4"/>
    <w:pPr>
      <w:spacing w:after="0" w:line="240" w:lineRule="auto"/>
    </w:pPr>
    <w:rPr>
      <w:rFonts w:ascii="Times New Roman" w:eastAsia="Times New Roman" w:hAnsi="Times New Roman"/>
      <w:noProof/>
      <w:sz w:val="20"/>
      <w:szCs w:val="20"/>
      <w:lang w:val="en-AU"/>
    </w:rPr>
  </w:style>
  <w:style w:type="character" w:customStyle="1" w:styleId="PlainTextChar">
    <w:name w:val="Plain Text Char"/>
    <w:basedOn w:val="DefaultParagraphFont"/>
    <w:link w:val="PlainText"/>
    <w:rsid w:val="00BF1BA4"/>
    <w:rPr>
      <w:rFonts w:ascii="Times New Roman" w:eastAsia="Times New Roman" w:hAnsi="Times New Roman" w:cs="Times New Roman"/>
      <w:noProof/>
      <w:sz w:val="20"/>
      <w:szCs w:val="20"/>
      <w:lang w:val="en-AU"/>
    </w:rPr>
  </w:style>
  <w:style w:type="paragraph" w:customStyle="1" w:styleId="Style1">
    <w:name w:val="Style1"/>
    <w:basedOn w:val="Normal"/>
    <w:rsid w:val="00BF1BA4"/>
    <w:pPr>
      <w:spacing w:after="0" w:line="240" w:lineRule="auto"/>
    </w:pPr>
    <w:rPr>
      <w:rFonts w:ascii="Times New Roman" w:eastAsia="Times New Roman" w:hAnsi="Times New Roman"/>
      <w:sz w:val="24"/>
      <w:szCs w:val="20"/>
      <w:lang w:val="sr-Cyrl-CS"/>
    </w:rPr>
  </w:style>
  <w:style w:type="paragraph" w:customStyle="1" w:styleId="Tabellenkopf">
    <w:name w:val="Tabellenkopf"/>
    <w:basedOn w:val="Normal"/>
    <w:rsid w:val="00BF1BA4"/>
    <w:pPr>
      <w:spacing w:before="60" w:line="240" w:lineRule="auto"/>
      <w:jc w:val="left"/>
    </w:pPr>
    <w:rPr>
      <w:rFonts w:ascii="Arial" w:eastAsia="Times New Roman" w:hAnsi="Arial"/>
      <w:b/>
      <w:sz w:val="20"/>
      <w:szCs w:val="20"/>
      <w:lang w:eastAsia="de-DE"/>
    </w:rPr>
  </w:style>
  <w:style w:type="paragraph" w:customStyle="1" w:styleId="Tabellentext">
    <w:name w:val="Tabellentext"/>
    <w:basedOn w:val="Normal"/>
    <w:link w:val="TabellentextChar"/>
    <w:uiPriority w:val="99"/>
    <w:rsid w:val="00BF1BA4"/>
    <w:pPr>
      <w:spacing w:before="40" w:after="40" w:line="240" w:lineRule="auto"/>
      <w:jc w:val="left"/>
    </w:pPr>
    <w:rPr>
      <w:rFonts w:ascii="Arial" w:eastAsia="Times New Roman" w:hAnsi="Arial"/>
      <w:sz w:val="20"/>
      <w:szCs w:val="20"/>
      <w:lang w:eastAsia="de-DE"/>
    </w:rPr>
  </w:style>
  <w:style w:type="character" w:customStyle="1" w:styleId="TabellentextChar">
    <w:name w:val="Tabellentext Char"/>
    <w:basedOn w:val="DefaultParagraphFont"/>
    <w:link w:val="Tabellentext"/>
    <w:uiPriority w:val="99"/>
    <w:rsid w:val="00BF1BA4"/>
    <w:rPr>
      <w:rFonts w:ascii="Arial" w:eastAsia="Times New Roman" w:hAnsi="Arial" w:cs="Times New Roman"/>
      <w:sz w:val="20"/>
      <w:szCs w:val="20"/>
      <w:lang w:val="de-DE" w:eastAsia="de-DE"/>
    </w:rPr>
  </w:style>
  <w:style w:type="paragraph" w:customStyle="1" w:styleId="Titel-Deckblatt">
    <w:name w:val="Titel-Deckblatt"/>
    <w:basedOn w:val="Normal"/>
    <w:rsid w:val="00BF1BA4"/>
    <w:pPr>
      <w:spacing w:before="120" w:after="0"/>
      <w:jc w:val="right"/>
    </w:pPr>
    <w:rPr>
      <w:rFonts w:ascii="Arial" w:eastAsia="Times" w:hAnsi="Arial"/>
      <w:b/>
      <w:sz w:val="48"/>
      <w:szCs w:val="20"/>
      <w:lang w:eastAsia="de-DE"/>
    </w:rPr>
  </w:style>
  <w:style w:type="paragraph" w:customStyle="1" w:styleId="Untertitel-Deckblatt">
    <w:name w:val="Untertitel-Deckblatt"/>
    <w:basedOn w:val="Titel-Deckblatt"/>
    <w:rsid w:val="00BF1BA4"/>
    <w:rPr>
      <w:b w:val="0"/>
      <w:sz w:val="36"/>
    </w:rPr>
  </w:style>
  <w:style w:type="paragraph" w:customStyle="1" w:styleId="TabSpaltberschrift">
    <w:name w:val="TabSpaltÜberschrift"/>
    <w:basedOn w:val="Normal"/>
    <w:next w:val="Normal"/>
    <w:link w:val="TabSpaltberschriftZchn"/>
    <w:uiPriority w:val="99"/>
    <w:qFormat/>
    <w:rsid w:val="00BF1BA4"/>
    <w:pPr>
      <w:spacing w:before="40" w:after="40" w:line="240" w:lineRule="auto"/>
      <w:jc w:val="left"/>
    </w:pPr>
    <w:rPr>
      <w:rFonts w:ascii="Cambria" w:hAnsi="Cambria"/>
      <w:b/>
    </w:rPr>
  </w:style>
  <w:style w:type="character" w:customStyle="1" w:styleId="TabSpaltberschriftZchn">
    <w:name w:val="TabSpaltÜberschrift Zchn"/>
    <w:link w:val="TabSpaltberschrift"/>
    <w:uiPriority w:val="99"/>
    <w:rsid w:val="00BF1BA4"/>
    <w:rPr>
      <w:rFonts w:ascii="Cambria" w:eastAsia="Calibri" w:hAnsi="Cambria" w:cs="Times New Roman"/>
      <w:b/>
      <w:lang w:val="de-DE"/>
    </w:rPr>
  </w:style>
  <w:style w:type="paragraph" w:customStyle="1" w:styleId="TabKlein">
    <w:name w:val="TabKlein"/>
    <w:basedOn w:val="Normal"/>
    <w:link w:val="TabKleinZchn"/>
    <w:uiPriority w:val="99"/>
    <w:qFormat/>
    <w:rsid w:val="00BF1BA4"/>
    <w:pPr>
      <w:spacing w:before="40" w:after="40" w:line="240" w:lineRule="auto"/>
      <w:jc w:val="left"/>
    </w:pPr>
    <w:rPr>
      <w:rFonts w:ascii="Calibri" w:hAnsi="Calibri"/>
      <w:sz w:val="18"/>
      <w:szCs w:val="18"/>
    </w:rPr>
  </w:style>
  <w:style w:type="character" w:customStyle="1" w:styleId="TabKleinZchn">
    <w:name w:val="TabKlein Zchn"/>
    <w:link w:val="TabKlein"/>
    <w:uiPriority w:val="99"/>
    <w:rsid w:val="00BF1BA4"/>
    <w:rPr>
      <w:rFonts w:ascii="Calibri" w:eastAsia="Calibri" w:hAnsi="Calibri" w:cs="Times New Roman"/>
      <w:sz w:val="18"/>
      <w:szCs w:val="18"/>
      <w:lang w:val="de-DE"/>
    </w:rPr>
  </w:style>
  <w:style w:type="paragraph" w:customStyle="1" w:styleId="subhead">
    <w:name w:val="sub_head"/>
    <w:basedOn w:val="Normal"/>
    <w:uiPriority w:val="99"/>
    <w:rsid w:val="00BF1BA4"/>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naslov">
    <w:name w:val="naslov"/>
    <w:basedOn w:val="Normal"/>
    <w:rsid w:val="00BF1BA4"/>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odnaslov">
    <w:name w:val="pod_naslov"/>
    <w:basedOn w:val="Normal"/>
    <w:rsid w:val="00BF1BA4"/>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icture">
    <w:name w:val="picture"/>
    <w:basedOn w:val="Normal"/>
    <w:rsid w:val="00BF1BA4"/>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bodytext0">
    <w:name w:val="body_text"/>
    <w:basedOn w:val="Normal"/>
    <w:rsid w:val="00BF1BA4"/>
    <w:pPr>
      <w:spacing w:before="100" w:beforeAutospacing="1" w:after="100" w:afterAutospacing="1" w:line="240" w:lineRule="auto"/>
      <w:jc w:val="left"/>
    </w:pPr>
    <w:rPr>
      <w:rFonts w:ascii="Times New Roman" w:eastAsia="Times New Roman" w:hAnsi="Times New Roman"/>
      <w:sz w:val="24"/>
      <w:szCs w:val="24"/>
      <w:lang w:eastAsia="de-DE"/>
    </w:rPr>
  </w:style>
  <w:style w:type="character" w:customStyle="1" w:styleId="cmpparseddate">
    <w:name w:val="cmp_parsed_date"/>
    <w:basedOn w:val="DefaultParagraphFont"/>
    <w:rsid w:val="00BF1BA4"/>
  </w:style>
  <w:style w:type="paragraph" w:styleId="Salutation">
    <w:name w:val="Salutation"/>
    <w:basedOn w:val="Normal"/>
    <w:next w:val="Normal"/>
    <w:link w:val="SalutationChar"/>
    <w:rsid w:val="00BF1BA4"/>
    <w:pPr>
      <w:spacing w:before="60" w:line="324" w:lineRule="auto"/>
    </w:pPr>
    <w:rPr>
      <w:rFonts w:ascii="Arial" w:eastAsia="Times New Roman" w:hAnsi="Arial" w:cs="Arial"/>
      <w:lang w:val="en-GB"/>
    </w:rPr>
  </w:style>
  <w:style w:type="character" w:customStyle="1" w:styleId="SalutationChar">
    <w:name w:val="Salutation Char"/>
    <w:basedOn w:val="DefaultParagraphFont"/>
    <w:link w:val="Salutation"/>
    <w:rsid w:val="00BF1BA4"/>
    <w:rPr>
      <w:rFonts w:ascii="Arial" w:eastAsia="Times New Roman" w:hAnsi="Arial" w:cs="Arial"/>
      <w:lang w:val="en-GB"/>
    </w:rPr>
  </w:style>
  <w:style w:type="character" w:customStyle="1" w:styleId="notranslate">
    <w:name w:val="notranslate"/>
    <w:basedOn w:val="DefaultParagraphFont"/>
    <w:uiPriority w:val="99"/>
    <w:rsid w:val="00BF1BA4"/>
  </w:style>
  <w:style w:type="character" w:customStyle="1" w:styleId="FontStyle35">
    <w:name w:val="Font Style35"/>
    <w:basedOn w:val="DefaultParagraphFont"/>
    <w:rsid w:val="00BF1BA4"/>
    <w:rPr>
      <w:rFonts w:ascii="Times New Roman" w:hAnsi="Times New Roman" w:cs="Times New Roman"/>
      <w:b/>
      <w:bCs/>
      <w:sz w:val="18"/>
      <w:szCs w:val="18"/>
    </w:rPr>
  </w:style>
  <w:style w:type="character" w:customStyle="1" w:styleId="FontStyle34">
    <w:name w:val="Font Style34"/>
    <w:basedOn w:val="DefaultParagraphFont"/>
    <w:uiPriority w:val="99"/>
    <w:rsid w:val="00BF1BA4"/>
    <w:rPr>
      <w:rFonts w:ascii="Times New Roman" w:hAnsi="Times New Roman" w:cs="Times New Roman"/>
      <w:sz w:val="18"/>
      <w:szCs w:val="18"/>
    </w:rPr>
  </w:style>
  <w:style w:type="paragraph" w:customStyle="1" w:styleId="Style2">
    <w:name w:val="Style2"/>
    <w:basedOn w:val="Normal"/>
    <w:uiPriority w:val="99"/>
    <w:rsid w:val="00BF1BA4"/>
    <w:pPr>
      <w:widowControl w:val="0"/>
      <w:autoSpaceDE w:val="0"/>
      <w:autoSpaceDN w:val="0"/>
      <w:adjustRightInd w:val="0"/>
      <w:spacing w:after="0" w:line="240" w:lineRule="auto"/>
      <w:jc w:val="left"/>
    </w:pPr>
    <w:rPr>
      <w:rFonts w:ascii="Times New Roman" w:eastAsia="Times New Roman" w:hAnsi="Times New Roman"/>
      <w:sz w:val="24"/>
      <w:szCs w:val="24"/>
      <w:lang w:val="sr-Latn-CS" w:eastAsia="sr-Latn-CS"/>
    </w:rPr>
  </w:style>
  <w:style w:type="paragraph" w:customStyle="1" w:styleId="Style15">
    <w:name w:val="Style15"/>
    <w:basedOn w:val="Normal"/>
    <w:rsid w:val="00BF1BA4"/>
    <w:pPr>
      <w:widowControl w:val="0"/>
      <w:autoSpaceDE w:val="0"/>
      <w:autoSpaceDN w:val="0"/>
      <w:adjustRightInd w:val="0"/>
      <w:spacing w:after="0" w:line="293" w:lineRule="exact"/>
      <w:ind w:firstLine="274"/>
      <w:jc w:val="left"/>
    </w:pPr>
    <w:rPr>
      <w:rFonts w:ascii="Calibri" w:eastAsia="Times New Roman" w:hAnsi="Calibri"/>
      <w:sz w:val="24"/>
      <w:szCs w:val="24"/>
      <w:lang w:val="en-US"/>
    </w:rPr>
  </w:style>
  <w:style w:type="paragraph" w:customStyle="1" w:styleId="Style16">
    <w:name w:val="Style16"/>
    <w:basedOn w:val="Normal"/>
    <w:rsid w:val="00BF1BA4"/>
    <w:pPr>
      <w:widowControl w:val="0"/>
      <w:autoSpaceDE w:val="0"/>
      <w:autoSpaceDN w:val="0"/>
      <w:adjustRightInd w:val="0"/>
      <w:spacing w:after="0" w:line="293" w:lineRule="exact"/>
      <w:jc w:val="left"/>
    </w:pPr>
    <w:rPr>
      <w:rFonts w:ascii="Calibri" w:eastAsia="Times New Roman" w:hAnsi="Calibri"/>
      <w:sz w:val="24"/>
      <w:szCs w:val="24"/>
      <w:lang w:val="en-US"/>
    </w:rPr>
  </w:style>
  <w:style w:type="character" w:customStyle="1" w:styleId="FontStyle91">
    <w:name w:val="Font Style91"/>
    <w:basedOn w:val="DefaultParagraphFont"/>
    <w:rsid w:val="00BF1BA4"/>
    <w:rPr>
      <w:rFonts w:ascii="Calibri" w:hAnsi="Calibri" w:cs="Calibri"/>
      <w:sz w:val="18"/>
      <w:szCs w:val="18"/>
    </w:rPr>
  </w:style>
  <w:style w:type="paragraph" w:customStyle="1" w:styleId="Style26">
    <w:name w:val="Style26"/>
    <w:basedOn w:val="Normal"/>
    <w:rsid w:val="00BF1BA4"/>
    <w:pPr>
      <w:widowControl w:val="0"/>
      <w:autoSpaceDE w:val="0"/>
      <w:autoSpaceDN w:val="0"/>
      <w:adjustRightInd w:val="0"/>
      <w:spacing w:after="0" w:line="293" w:lineRule="exact"/>
      <w:ind w:firstLine="235"/>
    </w:pPr>
    <w:rPr>
      <w:rFonts w:ascii="Calibri" w:eastAsia="Times New Roman" w:hAnsi="Calibri"/>
      <w:sz w:val="24"/>
      <w:szCs w:val="24"/>
      <w:lang w:val="en-US"/>
    </w:rPr>
  </w:style>
  <w:style w:type="paragraph" w:customStyle="1" w:styleId="Style31">
    <w:name w:val="Style31"/>
    <w:basedOn w:val="Normal"/>
    <w:rsid w:val="00BF1BA4"/>
    <w:pPr>
      <w:widowControl w:val="0"/>
      <w:autoSpaceDE w:val="0"/>
      <w:autoSpaceDN w:val="0"/>
      <w:adjustRightInd w:val="0"/>
      <w:spacing w:after="0" w:line="240" w:lineRule="auto"/>
    </w:pPr>
    <w:rPr>
      <w:rFonts w:ascii="Calibri" w:eastAsia="Times New Roman" w:hAnsi="Calibri"/>
      <w:sz w:val="24"/>
      <w:szCs w:val="24"/>
      <w:lang w:val="en-US"/>
    </w:rPr>
  </w:style>
  <w:style w:type="paragraph" w:customStyle="1" w:styleId="Tekst">
    <w:name w:val="Tekst"/>
    <w:basedOn w:val="Normal"/>
    <w:rsid w:val="00BF1BA4"/>
    <w:pPr>
      <w:suppressAutoHyphens/>
      <w:spacing w:before="113" w:after="113" w:line="240" w:lineRule="auto"/>
      <w:ind w:firstLine="680"/>
    </w:pPr>
    <w:rPr>
      <w:rFonts w:ascii="Times New Roman" w:eastAsia="Lucida Sans Unicode" w:hAnsi="Times New Roman" w:cs="Tahoma"/>
      <w:sz w:val="24"/>
      <w:szCs w:val="24"/>
      <w:lang w:val="en-US" w:bidi="en-US"/>
    </w:rPr>
  </w:style>
  <w:style w:type="paragraph" w:styleId="z-TopofForm">
    <w:name w:val="HTML Top of Form"/>
    <w:basedOn w:val="Normal"/>
    <w:next w:val="Normal"/>
    <w:link w:val="z-TopofFormChar"/>
    <w:hidden/>
    <w:uiPriority w:val="99"/>
    <w:semiHidden/>
    <w:rsid w:val="00BF1BA4"/>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BF1BA4"/>
    <w:rPr>
      <w:rFonts w:ascii="Arial" w:eastAsia="Times New Roman" w:hAnsi="Arial" w:cs="Arial"/>
      <w:vanish/>
      <w:sz w:val="16"/>
      <w:szCs w:val="16"/>
      <w:lang w:val="en-US"/>
    </w:rPr>
  </w:style>
  <w:style w:type="character" w:customStyle="1" w:styleId="gt-ft-text">
    <w:name w:val="gt-ft-text"/>
    <w:basedOn w:val="DefaultParagraphFont"/>
    <w:uiPriority w:val="99"/>
    <w:rsid w:val="00BF1BA4"/>
  </w:style>
  <w:style w:type="paragraph" w:styleId="z-BottomofForm">
    <w:name w:val="HTML Bottom of Form"/>
    <w:basedOn w:val="Normal"/>
    <w:next w:val="Normal"/>
    <w:link w:val="z-BottomofFormChar"/>
    <w:hidden/>
    <w:uiPriority w:val="99"/>
    <w:semiHidden/>
    <w:rsid w:val="00BF1BA4"/>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BF1BA4"/>
    <w:rPr>
      <w:rFonts w:ascii="Arial" w:eastAsia="Times New Roman" w:hAnsi="Arial" w:cs="Arial"/>
      <w:vanish/>
      <w:sz w:val="16"/>
      <w:szCs w:val="16"/>
      <w:lang w:val="en-US"/>
    </w:rPr>
  </w:style>
  <w:style w:type="paragraph" w:customStyle="1" w:styleId="Aufzhlung-1Ord">
    <w:name w:val="Aufzählung-1.Ord."/>
    <w:basedOn w:val="Normal"/>
    <w:uiPriority w:val="99"/>
    <w:rsid w:val="00BF1BA4"/>
    <w:pPr>
      <w:numPr>
        <w:ilvl w:val="1"/>
        <w:numId w:val="12"/>
      </w:numPr>
      <w:spacing w:before="120" w:after="0"/>
      <w:jc w:val="left"/>
    </w:pPr>
    <w:rPr>
      <w:rFonts w:ascii="Book Antiqua" w:eastAsia="Times New Roman" w:hAnsi="Book Antiqua" w:cs="Book Antiqua"/>
      <w:lang w:eastAsia="de-DE"/>
    </w:rPr>
  </w:style>
  <w:style w:type="paragraph" w:styleId="BodyText2">
    <w:name w:val="Body Text 2"/>
    <w:basedOn w:val="Normal"/>
    <w:link w:val="BodyText2Char"/>
    <w:uiPriority w:val="99"/>
    <w:rsid w:val="00BF1BA4"/>
    <w:pPr>
      <w:spacing w:after="0" w:line="240" w:lineRule="auto"/>
    </w:pPr>
    <w:rPr>
      <w:rFonts w:ascii="France_L" w:eastAsia="Times New Roman" w:hAnsi="France_L" w:cs="France_L"/>
      <w:sz w:val="24"/>
      <w:szCs w:val="24"/>
      <w:lang w:val="en-US"/>
    </w:rPr>
  </w:style>
  <w:style w:type="character" w:customStyle="1" w:styleId="BodyText2Char">
    <w:name w:val="Body Text 2 Char"/>
    <w:basedOn w:val="DefaultParagraphFont"/>
    <w:link w:val="BodyText2"/>
    <w:uiPriority w:val="99"/>
    <w:rsid w:val="00BF1BA4"/>
    <w:rPr>
      <w:rFonts w:ascii="France_L" w:eastAsia="Times New Roman" w:hAnsi="France_L" w:cs="France_L"/>
      <w:sz w:val="24"/>
      <w:szCs w:val="24"/>
      <w:lang w:val="en-US"/>
    </w:rPr>
  </w:style>
  <w:style w:type="paragraph" w:customStyle="1" w:styleId="Style5">
    <w:name w:val="Style5"/>
    <w:basedOn w:val="Normal"/>
    <w:uiPriority w:val="99"/>
    <w:rsid w:val="00BF1BA4"/>
    <w:pPr>
      <w:numPr>
        <w:numId w:val="14"/>
      </w:numPr>
      <w:spacing w:after="0" w:line="240" w:lineRule="auto"/>
    </w:pPr>
    <w:rPr>
      <w:rFonts w:ascii="Comic Sans MS" w:eastAsia="Times New Roman" w:hAnsi="Comic Sans MS" w:cs="Comic Sans MS"/>
      <w:sz w:val="20"/>
      <w:szCs w:val="20"/>
      <w:lang w:val="hr-HR"/>
    </w:rPr>
  </w:style>
  <w:style w:type="paragraph" w:customStyle="1" w:styleId="Char">
    <w:name w:val="Char"/>
    <w:basedOn w:val="Normal"/>
    <w:uiPriority w:val="99"/>
    <w:rsid w:val="00BF1BA4"/>
    <w:pPr>
      <w:spacing w:after="160" w:line="240" w:lineRule="exact"/>
      <w:jc w:val="left"/>
    </w:pPr>
    <w:rPr>
      <w:rFonts w:ascii="Verdana" w:eastAsia="Times New Roman" w:hAnsi="Verdana" w:cs="Verdana"/>
      <w:sz w:val="20"/>
      <w:szCs w:val="20"/>
      <w:lang w:val="en-US"/>
    </w:rPr>
  </w:style>
  <w:style w:type="paragraph" w:customStyle="1" w:styleId="Stil1">
    <w:name w:val="Stil 1"/>
    <w:basedOn w:val="Normal"/>
    <w:next w:val="Normal"/>
    <w:uiPriority w:val="99"/>
    <w:rsid w:val="00BF1BA4"/>
    <w:pPr>
      <w:keepNext/>
      <w:shd w:val="solid" w:color="auto" w:fill="auto"/>
      <w:spacing w:before="240" w:after="120" w:line="240" w:lineRule="auto"/>
    </w:pPr>
    <w:rPr>
      <w:rFonts w:ascii="Arial" w:eastAsia="Times New Roman" w:hAnsi="Arial" w:cs="Arial"/>
      <w:b/>
      <w:bCs/>
      <w:kern w:val="32"/>
      <w:sz w:val="40"/>
      <w:szCs w:val="40"/>
      <w:lang w:val="en-US"/>
    </w:rPr>
  </w:style>
  <w:style w:type="paragraph" w:customStyle="1" w:styleId="Stil2">
    <w:name w:val="Stil 2"/>
    <w:basedOn w:val="Normal"/>
    <w:next w:val="Hang127"/>
    <w:uiPriority w:val="99"/>
    <w:rsid w:val="00BF1BA4"/>
    <w:pPr>
      <w:keepNext/>
      <w:pBdr>
        <w:bottom w:val="single" w:sz="6" w:space="1" w:color="auto"/>
      </w:pBdr>
      <w:spacing w:before="480" w:after="360" w:line="240" w:lineRule="auto"/>
      <w:ind w:left="720"/>
    </w:pPr>
    <w:rPr>
      <w:rFonts w:ascii="Arial" w:eastAsia="Times New Roman" w:hAnsi="Arial" w:cs="Arial"/>
      <w:b/>
      <w:bCs/>
      <w:i/>
      <w:iCs/>
      <w:kern w:val="32"/>
      <w:sz w:val="32"/>
      <w:szCs w:val="32"/>
      <w:lang w:val="en-US"/>
    </w:rPr>
  </w:style>
  <w:style w:type="paragraph" w:customStyle="1" w:styleId="Hang127">
    <w:name w:val="Hang 1.27"/>
    <w:basedOn w:val="Normal"/>
    <w:link w:val="Hang127Char"/>
    <w:rsid w:val="00BF1BA4"/>
    <w:pPr>
      <w:spacing w:after="120" w:line="240" w:lineRule="auto"/>
      <w:ind w:left="720" w:hanging="720"/>
    </w:pPr>
    <w:rPr>
      <w:rFonts w:ascii="Times New Roman" w:eastAsia="Times New Roman" w:hAnsi="Times New Roman"/>
      <w:sz w:val="20"/>
      <w:szCs w:val="20"/>
      <w:lang w:val="hr-HR"/>
    </w:rPr>
  </w:style>
  <w:style w:type="character" w:customStyle="1" w:styleId="Hang127Char">
    <w:name w:val="Hang 1.27 Char"/>
    <w:basedOn w:val="DefaultParagraphFont"/>
    <w:link w:val="Hang127"/>
    <w:locked/>
    <w:rsid w:val="00BF1BA4"/>
    <w:rPr>
      <w:rFonts w:ascii="Times New Roman" w:eastAsia="Times New Roman" w:hAnsi="Times New Roman" w:cs="Times New Roman"/>
      <w:sz w:val="20"/>
      <w:szCs w:val="20"/>
      <w:lang w:val="hr-HR"/>
    </w:rPr>
  </w:style>
  <w:style w:type="paragraph" w:customStyle="1" w:styleId="Stil3">
    <w:name w:val="Stil 3"/>
    <w:basedOn w:val="Normal"/>
    <w:next w:val="Hang127"/>
    <w:uiPriority w:val="99"/>
    <w:rsid w:val="00BF1BA4"/>
    <w:pPr>
      <w:keepNext/>
      <w:spacing w:before="480" w:after="360" w:line="240" w:lineRule="auto"/>
      <w:ind w:left="720"/>
    </w:pPr>
    <w:rPr>
      <w:rFonts w:ascii="Times New Roman" w:eastAsia="Times New Roman" w:hAnsi="Times New Roman"/>
      <w:b/>
      <w:bCs/>
      <w:sz w:val="24"/>
      <w:szCs w:val="24"/>
      <w:lang w:val="en-US"/>
    </w:rPr>
  </w:style>
  <w:style w:type="paragraph" w:customStyle="1" w:styleId="Stil4">
    <w:name w:val="Stil 4"/>
    <w:basedOn w:val="Normal"/>
    <w:next w:val="Hang127"/>
    <w:uiPriority w:val="99"/>
    <w:rsid w:val="00BF1BA4"/>
    <w:pPr>
      <w:keepNext/>
      <w:spacing w:before="480" w:after="360" w:line="240" w:lineRule="auto"/>
      <w:ind w:left="720"/>
    </w:pPr>
    <w:rPr>
      <w:rFonts w:ascii="Times New Roman" w:eastAsia="Times New Roman" w:hAnsi="Times New Roman"/>
      <w:b/>
      <w:bCs/>
      <w:i/>
      <w:iCs/>
      <w:sz w:val="20"/>
      <w:szCs w:val="20"/>
      <w:lang w:val="en-US"/>
    </w:rPr>
  </w:style>
  <w:style w:type="paragraph" w:styleId="TOC4">
    <w:name w:val="toc 4"/>
    <w:basedOn w:val="Normal"/>
    <w:next w:val="Normal"/>
    <w:autoRedefine/>
    <w:uiPriority w:val="99"/>
    <w:rsid w:val="00BF1BA4"/>
    <w:pPr>
      <w:spacing w:after="0" w:line="240" w:lineRule="auto"/>
      <w:ind w:left="600"/>
      <w:jc w:val="left"/>
    </w:pPr>
    <w:rPr>
      <w:rFonts w:ascii="Times New Roman" w:eastAsia="Times New Roman" w:hAnsi="Times New Roman"/>
      <w:sz w:val="18"/>
      <w:szCs w:val="18"/>
      <w:lang w:val="en-US"/>
    </w:rPr>
  </w:style>
  <w:style w:type="paragraph" w:styleId="TOC5">
    <w:name w:val="toc 5"/>
    <w:basedOn w:val="Normal"/>
    <w:next w:val="Normal"/>
    <w:autoRedefine/>
    <w:uiPriority w:val="99"/>
    <w:rsid w:val="00BF1BA4"/>
    <w:pPr>
      <w:spacing w:after="0" w:line="240" w:lineRule="auto"/>
      <w:ind w:left="800"/>
      <w:jc w:val="left"/>
    </w:pPr>
    <w:rPr>
      <w:rFonts w:ascii="Times New Roman" w:eastAsia="Times New Roman" w:hAnsi="Times New Roman"/>
      <w:sz w:val="18"/>
      <w:szCs w:val="18"/>
      <w:lang w:val="en-US"/>
    </w:rPr>
  </w:style>
  <w:style w:type="paragraph" w:styleId="TOC6">
    <w:name w:val="toc 6"/>
    <w:basedOn w:val="Normal"/>
    <w:next w:val="Normal"/>
    <w:autoRedefine/>
    <w:uiPriority w:val="99"/>
    <w:rsid w:val="00BF1BA4"/>
    <w:pPr>
      <w:spacing w:after="0" w:line="240" w:lineRule="auto"/>
      <w:ind w:left="1000"/>
      <w:jc w:val="left"/>
    </w:pPr>
    <w:rPr>
      <w:rFonts w:ascii="Times New Roman" w:eastAsia="Times New Roman" w:hAnsi="Times New Roman"/>
      <w:sz w:val="18"/>
      <w:szCs w:val="18"/>
      <w:lang w:val="en-US"/>
    </w:rPr>
  </w:style>
  <w:style w:type="paragraph" w:styleId="TOC7">
    <w:name w:val="toc 7"/>
    <w:basedOn w:val="Normal"/>
    <w:next w:val="Normal"/>
    <w:autoRedefine/>
    <w:uiPriority w:val="99"/>
    <w:rsid w:val="00BF1BA4"/>
    <w:pPr>
      <w:spacing w:after="0" w:line="240" w:lineRule="auto"/>
      <w:ind w:left="1200"/>
      <w:jc w:val="left"/>
    </w:pPr>
    <w:rPr>
      <w:rFonts w:ascii="Times New Roman" w:eastAsia="Times New Roman" w:hAnsi="Times New Roman"/>
      <w:sz w:val="18"/>
      <w:szCs w:val="18"/>
      <w:lang w:val="en-US"/>
    </w:rPr>
  </w:style>
  <w:style w:type="paragraph" w:styleId="TOC8">
    <w:name w:val="toc 8"/>
    <w:basedOn w:val="Normal"/>
    <w:next w:val="Normal"/>
    <w:autoRedefine/>
    <w:uiPriority w:val="99"/>
    <w:rsid w:val="00BF1BA4"/>
    <w:pPr>
      <w:spacing w:after="0" w:line="240" w:lineRule="auto"/>
      <w:ind w:left="1400"/>
      <w:jc w:val="left"/>
    </w:pPr>
    <w:rPr>
      <w:rFonts w:ascii="Times New Roman" w:eastAsia="Times New Roman" w:hAnsi="Times New Roman"/>
      <w:sz w:val="18"/>
      <w:szCs w:val="18"/>
      <w:lang w:val="en-US"/>
    </w:rPr>
  </w:style>
  <w:style w:type="paragraph" w:styleId="TOC9">
    <w:name w:val="toc 9"/>
    <w:basedOn w:val="Normal"/>
    <w:next w:val="Normal"/>
    <w:autoRedefine/>
    <w:uiPriority w:val="39"/>
    <w:rsid w:val="00BF1BA4"/>
    <w:pPr>
      <w:spacing w:after="0" w:line="240" w:lineRule="auto"/>
      <w:ind w:left="1600"/>
      <w:jc w:val="left"/>
    </w:pPr>
    <w:rPr>
      <w:rFonts w:ascii="Times New Roman" w:eastAsia="Times New Roman" w:hAnsi="Times New Roman"/>
      <w:sz w:val="18"/>
      <w:szCs w:val="18"/>
      <w:lang w:val="en-US"/>
    </w:rPr>
  </w:style>
  <w:style w:type="paragraph" w:styleId="Index1">
    <w:name w:val="index 1"/>
    <w:basedOn w:val="Normal"/>
    <w:next w:val="Normal"/>
    <w:autoRedefine/>
    <w:uiPriority w:val="99"/>
    <w:semiHidden/>
    <w:rsid w:val="00BF1BA4"/>
    <w:pPr>
      <w:spacing w:after="0" w:line="240" w:lineRule="auto"/>
      <w:ind w:left="200" w:hanging="200"/>
    </w:pPr>
    <w:rPr>
      <w:rFonts w:ascii="Times New Roman" w:eastAsia="Times New Roman" w:hAnsi="Times New Roman"/>
      <w:sz w:val="20"/>
      <w:szCs w:val="20"/>
      <w:lang w:val="en-US"/>
    </w:rPr>
  </w:style>
  <w:style w:type="paragraph" w:customStyle="1" w:styleId="xl24">
    <w:name w:val="xl24"/>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5">
    <w:name w:val="xl25"/>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6">
    <w:name w:val="xl26"/>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7">
    <w:name w:val="xl27"/>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8">
    <w:name w:val="xl28"/>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9">
    <w:name w:val="xl29"/>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30">
    <w:name w:val="xl30"/>
    <w:basedOn w:val="Normal"/>
    <w:uiPriority w:val="99"/>
    <w:rsid w:val="00BF1BA4"/>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1">
    <w:name w:val="xl31"/>
    <w:basedOn w:val="Normal"/>
    <w:uiPriority w:val="99"/>
    <w:rsid w:val="00BF1BA4"/>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2">
    <w:name w:val="xl32"/>
    <w:basedOn w:val="Normal"/>
    <w:uiPriority w:val="99"/>
    <w:rsid w:val="00BF1BA4"/>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3">
    <w:name w:val="xl33"/>
    <w:basedOn w:val="Normal"/>
    <w:uiPriority w:val="99"/>
    <w:rsid w:val="00BF1BA4"/>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4">
    <w:name w:val="xl34"/>
    <w:basedOn w:val="Normal"/>
    <w:uiPriority w:val="99"/>
    <w:rsid w:val="00BF1BA4"/>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5">
    <w:name w:val="xl35"/>
    <w:basedOn w:val="Normal"/>
    <w:uiPriority w:val="99"/>
    <w:rsid w:val="00BF1BA4"/>
    <w:pPr>
      <w:pBdr>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6">
    <w:name w:val="xl36"/>
    <w:basedOn w:val="Normal"/>
    <w:uiPriority w:val="99"/>
    <w:rsid w:val="00BF1BA4"/>
    <w:pPr>
      <w:pBdr>
        <w:left w:val="single" w:sz="4" w:space="0" w:color="auto"/>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7">
    <w:name w:val="xl37"/>
    <w:basedOn w:val="Normal"/>
    <w:uiPriority w:val="99"/>
    <w:rsid w:val="00BF1BA4"/>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8">
    <w:name w:val="xl38"/>
    <w:basedOn w:val="Normal"/>
    <w:uiPriority w:val="99"/>
    <w:rsid w:val="00BF1BA4"/>
    <w:pPr>
      <w:pBdr>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9">
    <w:name w:val="xl39"/>
    <w:basedOn w:val="Normal"/>
    <w:uiPriority w:val="99"/>
    <w:rsid w:val="00BF1BA4"/>
    <w:pPr>
      <w:pBdr>
        <w:top w:val="single" w:sz="4" w:space="0" w:color="auto"/>
        <w:bottom w:val="double" w:sz="6"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40">
    <w:name w:val="xl40"/>
    <w:basedOn w:val="Normal"/>
    <w:uiPriority w:val="99"/>
    <w:rsid w:val="00BF1BA4"/>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1">
    <w:name w:val="xl41"/>
    <w:basedOn w:val="Normal"/>
    <w:uiPriority w:val="99"/>
    <w:rsid w:val="00BF1BA4"/>
    <w:pPr>
      <w:pBdr>
        <w:top w:val="single" w:sz="4" w:space="0" w:color="auto"/>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2">
    <w:name w:val="xl42"/>
    <w:basedOn w:val="Normal"/>
    <w:uiPriority w:val="99"/>
    <w:rsid w:val="00BF1BA4"/>
    <w:pPr>
      <w:pBdr>
        <w:top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3">
    <w:name w:val="xl43"/>
    <w:basedOn w:val="Normal"/>
    <w:uiPriority w:val="99"/>
    <w:rsid w:val="00BF1BA4"/>
    <w:pPr>
      <w:pBdr>
        <w:top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4">
    <w:name w:val="xl44"/>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5">
    <w:name w:val="xl45"/>
    <w:basedOn w:val="Normal"/>
    <w:uiPriority w:val="99"/>
    <w:rsid w:val="00BF1BA4"/>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6">
    <w:name w:val="xl46"/>
    <w:basedOn w:val="Normal"/>
    <w:uiPriority w:val="99"/>
    <w:rsid w:val="00BF1BA4"/>
    <w:pP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Hang07">
    <w:name w:val="Hang 07"/>
    <w:basedOn w:val="Normal"/>
    <w:uiPriority w:val="99"/>
    <w:rsid w:val="00BF1BA4"/>
    <w:pPr>
      <w:overflowPunct w:val="0"/>
      <w:autoSpaceDE w:val="0"/>
      <w:autoSpaceDN w:val="0"/>
      <w:adjustRightInd w:val="0"/>
      <w:spacing w:after="0" w:line="240" w:lineRule="auto"/>
      <w:ind w:left="397" w:hanging="397"/>
      <w:textAlignment w:val="baseline"/>
    </w:pPr>
    <w:rPr>
      <w:rFonts w:ascii="AriYU" w:eastAsia="Times New Roman" w:hAnsi="AriYU" w:cs="AriYU"/>
      <w:sz w:val="20"/>
      <w:szCs w:val="20"/>
      <w:lang w:val="en-US" w:eastAsia="zh-CN"/>
    </w:rPr>
  </w:style>
  <w:style w:type="paragraph" w:styleId="BodyTextIndent2">
    <w:name w:val="Body Text Indent 2"/>
    <w:basedOn w:val="Normal"/>
    <w:link w:val="BodyTextIndent2Char"/>
    <w:uiPriority w:val="99"/>
    <w:rsid w:val="00BF1BA4"/>
    <w:pPr>
      <w:spacing w:after="0" w:line="240" w:lineRule="auto"/>
      <w:ind w:left="720"/>
    </w:pPr>
    <w:rPr>
      <w:rFonts w:ascii="Times New Roman" w:eastAsia="Times New Roman" w:hAnsi="Times New Roman"/>
      <w:sz w:val="20"/>
      <w:szCs w:val="20"/>
      <w:lang w:val="en-US"/>
    </w:rPr>
  </w:style>
  <w:style w:type="character" w:customStyle="1" w:styleId="BodyTextIndent2Char">
    <w:name w:val="Body Text Indent 2 Char"/>
    <w:basedOn w:val="DefaultParagraphFont"/>
    <w:link w:val="BodyTextIndent2"/>
    <w:uiPriority w:val="99"/>
    <w:rsid w:val="00BF1BA4"/>
    <w:rPr>
      <w:rFonts w:ascii="Times New Roman" w:eastAsia="Times New Roman" w:hAnsi="Times New Roman" w:cs="Times New Roman"/>
      <w:sz w:val="20"/>
      <w:szCs w:val="20"/>
      <w:lang w:val="en-US"/>
    </w:rPr>
  </w:style>
  <w:style w:type="paragraph" w:customStyle="1" w:styleId="xl47">
    <w:name w:val="xl47"/>
    <w:basedOn w:val="Normal"/>
    <w:uiPriority w:val="99"/>
    <w:rsid w:val="00BF1BA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8">
    <w:name w:val="xl48"/>
    <w:basedOn w:val="Normal"/>
    <w:uiPriority w:val="99"/>
    <w:rsid w:val="00BF1BA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9">
    <w:name w:val="xl49"/>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val="en-US"/>
    </w:rPr>
  </w:style>
  <w:style w:type="paragraph" w:customStyle="1" w:styleId="Hang127CharCharChar">
    <w:name w:val="Hang 1.27 Char Char Char"/>
    <w:basedOn w:val="Normal"/>
    <w:link w:val="Hang127CharCharCharChar"/>
    <w:uiPriority w:val="99"/>
    <w:rsid w:val="00BF1BA4"/>
    <w:pPr>
      <w:overflowPunct w:val="0"/>
      <w:autoSpaceDE w:val="0"/>
      <w:autoSpaceDN w:val="0"/>
      <w:adjustRightInd w:val="0"/>
      <w:spacing w:after="120" w:line="240" w:lineRule="auto"/>
      <w:ind w:left="720" w:hanging="720"/>
      <w:textAlignment w:val="baseline"/>
    </w:pPr>
    <w:rPr>
      <w:rFonts w:ascii="Times New Roman" w:eastAsia="Batang" w:hAnsi="Times New Roman"/>
      <w:sz w:val="20"/>
      <w:szCs w:val="20"/>
      <w:lang w:val="en-US"/>
    </w:rPr>
  </w:style>
  <w:style w:type="character" w:customStyle="1" w:styleId="Hang127CharCharCharChar">
    <w:name w:val="Hang 1.27 Char Char Char Char"/>
    <w:basedOn w:val="DefaultParagraphFont"/>
    <w:link w:val="Hang127CharCharChar"/>
    <w:uiPriority w:val="99"/>
    <w:locked/>
    <w:rsid w:val="00BF1BA4"/>
    <w:rPr>
      <w:rFonts w:ascii="Times New Roman" w:eastAsia="Batang" w:hAnsi="Times New Roman" w:cs="Times New Roman"/>
      <w:sz w:val="20"/>
      <w:szCs w:val="20"/>
      <w:lang w:val="en-US"/>
    </w:rPr>
  </w:style>
  <w:style w:type="paragraph" w:styleId="DocumentMap">
    <w:name w:val="Document Map"/>
    <w:basedOn w:val="Normal"/>
    <w:link w:val="DocumentMapChar"/>
    <w:uiPriority w:val="99"/>
    <w:semiHidden/>
    <w:rsid w:val="00BF1BA4"/>
    <w:pPr>
      <w:shd w:val="clear" w:color="auto" w:fill="000080"/>
      <w:spacing w:after="0" w:line="240" w:lineRule="auto"/>
      <w:jc w:val="left"/>
    </w:pPr>
    <w:rPr>
      <w:rFonts w:ascii="Tahoma" w:eastAsia="Times New Roman" w:hAnsi="Tahoma" w:cs="Tahoma"/>
      <w:b/>
      <w:bCs/>
      <w:noProof/>
      <w:sz w:val="20"/>
      <w:szCs w:val="20"/>
      <w:lang w:val="sr-Cyrl-CS"/>
    </w:rPr>
  </w:style>
  <w:style w:type="character" w:customStyle="1" w:styleId="DocumentMapChar">
    <w:name w:val="Document Map Char"/>
    <w:basedOn w:val="DefaultParagraphFont"/>
    <w:link w:val="DocumentMap"/>
    <w:uiPriority w:val="99"/>
    <w:semiHidden/>
    <w:rsid w:val="00BF1BA4"/>
    <w:rPr>
      <w:rFonts w:ascii="Tahoma" w:eastAsia="Times New Roman" w:hAnsi="Tahoma" w:cs="Tahoma"/>
      <w:b/>
      <w:bCs/>
      <w:noProof/>
      <w:sz w:val="20"/>
      <w:szCs w:val="20"/>
      <w:shd w:val="clear" w:color="auto" w:fill="000080"/>
      <w:lang w:val="sr-Cyrl-CS"/>
    </w:rPr>
  </w:style>
  <w:style w:type="paragraph" w:styleId="BodyText3">
    <w:name w:val="Body Text 3"/>
    <w:basedOn w:val="Normal"/>
    <w:link w:val="BodyText3Char"/>
    <w:uiPriority w:val="99"/>
    <w:rsid w:val="00BF1BA4"/>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uiPriority w:val="99"/>
    <w:rsid w:val="00BF1BA4"/>
    <w:rPr>
      <w:rFonts w:ascii="Times New Roman" w:eastAsia="Times New Roman" w:hAnsi="Times New Roman" w:cs="Times New Roman"/>
      <w:sz w:val="16"/>
      <w:szCs w:val="16"/>
      <w:lang w:val="en-US"/>
    </w:rPr>
  </w:style>
  <w:style w:type="paragraph" w:styleId="List2">
    <w:name w:val="List 2"/>
    <w:aliases w:val="List 2 Char Char"/>
    <w:basedOn w:val="Normal"/>
    <w:link w:val="List2Char"/>
    <w:uiPriority w:val="99"/>
    <w:rsid w:val="00BF1BA4"/>
    <w:pPr>
      <w:overflowPunct w:val="0"/>
      <w:autoSpaceDE w:val="0"/>
      <w:autoSpaceDN w:val="0"/>
      <w:adjustRightInd w:val="0"/>
      <w:spacing w:after="0" w:line="240" w:lineRule="auto"/>
      <w:ind w:left="566" w:hanging="283"/>
      <w:jc w:val="left"/>
      <w:textAlignment w:val="baseline"/>
    </w:pPr>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List2Char">
    <w:name w:val="List 2 Char"/>
    <w:aliases w:val="List 2 Char Char Char"/>
    <w:basedOn w:val="DefaultParagraphFont"/>
    <w:link w:val="List2"/>
    <w:uiPriority w:val="99"/>
    <w:locked/>
    <w:rsid w:val="00BF1BA4"/>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Hang127Char2">
    <w:name w:val="Hang 1.27 Char2"/>
    <w:basedOn w:val="DefaultParagraphFont"/>
    <w:uiPriority w:val="99"/>
    <w:rsid w:val="00BF1BA4"/>
    <w:rPr>
      <w:lang w:val="hr-HR" w:eastAsia="en-US"/>
    </w:rPr>
  </w:style>
  <w:style w:type="paragraph" w:customStyle="1" w:styleId="font5">
    <w:name w:val="font5"/>
    <w:basedOn w:val="Normal"/>
    <w:uiPriority w:val="99"/>
    <w:rsid w:val="00BF1BA4"/>
    <w:pPr>
      <w:spacing w:before="100" w:beforeAutospacing="1" w:after="100" w:afterAutospacing="1" w:line="240" w:lineRule="auto"/>
      <w:jc w:val="left"/>
    </w:pPr>
    <w:rPr>
      <w:rFonts w:ascii="Times New Roman" w:eastAsia="Times New Roman" w:hAnsi="Times New Roman"/>
      <w:sz w:val="20"/>
      <w:szCs w:val="20"/>
      <w:lang w:val="sr-Latn-CS" w:eastAsia="sr-Latn-CS"/>
    </w:rPr>
  </w:style>
  <w:style w:type="paragraph" w:customStyle="1" w:styleId="font6">
    <w:name w:val="font6"/>
    <w:basedOn w:val="Normal"/>
    <w:uiPriority w:val="99"/>
    <w:rsid w:val="00BF1BA4"/>
    <w:pPr>
      <w:spacing w:before="100" w:beforeAutospacing="1" w:after="100" w:afterAutospacing="1" w:line="240" w:lineRule="auto"/>
      <w:jc w:val="left"/>
    </w:pPr>
    <w:rPr>
      <w:rFonts w:ascii="Times New Roman" w:eastAsia="Times New Roman" w:hAnsi="Times New Roman"/>
      <w:b/>
      <w:bCs/>
      <w:sz w:val="18"/>
      <w:szCs w:val="18"/>
      <w:lang w:val="sr-Latn-CS" w:eastAsia="sr-Latn-CS"/>
    </w:rPr>
  </w:style>
  <w:style w:type="paragraph" w:customStyle="1" w:styleId="xl19">
    <w:name w:val="xl19"/>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0">
    <w:name w:val="xl20"/>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1">
    <w:name w:val="xl21"/>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2">
    <w:name w:val="xl22"/>
    <w:basedOn w:val="Normal"/>
    <w:uiPriority w:val="99"/>
    <w:rsid w:val="00BF1B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18"/>
      <w:szCs w:val="18"/>
      <w:lang w:val="sr-Latn-CS" w:eastAsia="sr-Latn-CS"/>
    </w:rPr>
  </w:style>
  <w:style w:type="paragraph" w:customStyle="1" w:styleId="xl23">
    <w:name w:val="xl23"/>
    <w:basedOn w:val="Normal"/>
    <w:uiPriority w:val="99"/>
    <w:rsid w:val="00BF1BA4"/>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d4">
    <w:name w:val="d4"/>
    <w:basedOn w:val="Default"/>
    <w:next w:val="Default"/>
    <w:uiPriority w:val="99"/>
    <w:rsid w:val="00BF1BA4"/>
    <w:rPr>
      <w:rFonts w:ascii="Arial" w:hAnsi="Arial" w:cs="Arial"/>
      <w:color w:val="auto"/>
      <w:lang w:val="en-US" w:eastAsia="en-US"/>
    </w:rPr>
  </w:style>
  <w:style w:type="paragraph" w:customStyle="1" w:styleId="tekst3">
    <w:name w:val="tekst3"/>
    <w:basedOn w:val="Normal"/>
    <w:rsid w:val="00BF1BA4"/>
    <w:pPr>
      <w:spacing w:before="100" w:beforeAutospacing="1" w:after="100" w:afterAutospacing="1" w:line="240" w:lineRule="auto"/>
      <w:jc w:val="left"/>
    </w:pPr>
    <w:rPr>
      <w:rFonts w:ascii="Times New Roman" w:eastAsia="Times New Roman" w:hAnsi="Times New Roman"/>
      <w:sz w:val="24"/>
      <w:szCs w:val="24"/>
      <w:lang w:val="en-GB" w:eastAsia="en-GB"/>
    </w:rPr>
  </w:style>
  <w:style w:type="character" w:customStyle="1" w:styleId="apple-converted-space">
    <w:name w:val="apple-converted-space"/>
    <w:basedOn w:val="DefaultParagraphFont"/>
    <w:rsid w:val="00BF1BA4"/>
  </w:style>
  <w:style w:type="paragraph" w:customStyle="1" w:styleId="wfxRecipient">
    <w:name w:val="wfxRecipient"/>
    <w:basedOn w:val="Normal"/>
    <w:rsid w:val="00BF1BA4"/>
    <w:pPr>
      <w:spacing w:before="120" w:after="120" w:line="259" w:lineRule="auto"/>
    </w:pPr>
    <w:rPr>
      <w:rFonts w:ascii="NTTimes/Cyrillic" w:eastAsia="Times New Roman" w:hAnsi="NTTimes/Cyrillic"/>
      <w:color w:val="000000"/>
      <w:sz w:val="24"/>
      <w:szCs w:val="20"/>
      <w:lang w:val="en-US"/>
    </w:rPr>
  </w:style>
  <w:style w:type="paragraph" w:styleId="NoSpacing">
    <w:name w:val="No Spacing"/>
    <w:link w:val="NoSpacingChar"/>
    <w:uiPriority w:val="1"/>
    <w:qFormat/>
    <w:rsid w:val="00BF1BA4"/>
    <w:pPr>
      <w:spacing w:before="120" w:after="0" w:line="240" w:lineRule="auto"/>
      <w:jc w:val="both"/>
    </w:pPr>
    <w:rPr>
      <w:lang w:val="de-DE"/>
    </w:rPr>
  </w:style>
  <w:style w:type="character" w:customStyle="1" w:styleId="NoSpacingChar">
    <w:name w:val="No Spacing Char"/>
    <w:basedOn w:val="DefaultParagraphFont"/>
    <w:link w:val="NoSpacing"/>
    <w:uiPriority w:val="1"/>
    <w:rsid w:val="00BF1BA4"/>
    <w:rPr>
      <w:lang w:val="de-DE"/>
    </w:rPr>
  </w:style>
  <w:style w:type="paragraph" w:styleId="Revision">
    <w:name w:val="Revision"/>
    <w:hidden/>
    <w:uiPriority w:val="99"/>
    <w:semiHidden/>
    <w:rsid w:val="00BF1BA4"/>
    <w:pPr>
      <w:spacing w:after="0" w:line="240" w:lineRule="auto"/>
    </w:pPr>
    <w:rPr>
      <w:rFonts w:ascii="Arial" w:eastAsia="Times New Roman" w:hAnsi="Arial" w:cs="Arial"/>
      <w:lang w:val="en-GB"/>
    </w:rPr>
  </w:style>
  <w:style w:type="character" w:customStyle="1" w:styleId="HeaderChar1">
    <w:name w:val="Header Char1"/>
    <w:basedOn w:val="DefaultParagraphFont"/>
    <w:uiPriority w:val="99"/>
    <w:semiHidden/>
    <w:rsid w:val="00BF1BA4"/>
  </w:style>
  <w:style w:type="character" w:customStyle="1" w:styleId="CommentSubjectChar1">
    <w:name w:val="Comment Subject Char1"/>
    <w:basedOn w:val="CommentTextChar"/>
    <w:uiPriority w:val="99"/>
    <w:semiHidden/>
    <w:rsid w:val="00BF1BA4"/>
    <w:rPr>
      <w:rFonts w:eastAsiaTheme="minorEastAsia" w:cs="Times New Roman"/>
      <w:b/>
      <w:bCs/>
      <w:sz w:val="20"/>
      <w:szCs w:val="20"/>
      <w:lang w:val="en-US" w:eastAsia="en-US"/>
    </w:rPr>
  </w:style>
  <w:style w:type="character" w:customStyle="1" w:styleId="Heading1Char1">
    <w:name w:val="Heading 1 Char1"/>
    <w:aliases w:val="U-Überschrift 1 Char1,U-Überschrift 1 Grün Char1,Main Section Char1,o Char1,o1 Char1,h1 Char1,HeadingLevel_1 Char1,HeadingLevel_11 Char1,HeadingLevel_12 Char1,h11 Char1,HeadingLevel_13 Char1,h12 Char1,HeadingLevel_14 Char1,h13 Char1"/>
    <w:basedOn w:val="DefaultParagraphFont"/>
    <w:uiPriority w:val="99"/>
    <w:locked/>
    <w:rsid w:val="00BF1BA4"/>
    <w:rPr>
      <w:rFonts w:eastAsia="Times New Roman"/>
      <w:caps/>
      <w:color w:val="00694B"/>
      <w:sz w:val="36"/>
      <w:szCs w:val="36"/>
      <w:lang w:val="de-DE" w:eastAsia="en-US"/>
    </w:rPr>
  </w:style>
  <w:style w:type="character" w:customStyle="1" w:styleId="Heading2Char1">
    <w:name w:val="Heading 2 Char1"/>
    <w:aliases w:val="U-Überschrift 2 Char1,h2 Char1,_wsü2 Char1,Head2 Char1,2 Char1,H2 Char1,l2 Char1,Header2 Char1,U2 Char1,T2 Char1,U21 Char1,T21 Char1,H2&lt;------------------ Char1,ASAPHeading 2 Char1,Headline 2 Char1,Gliederung2 Char1,Ü2_neu Char1,dh2 Char"/>
    <w:basedOn w:val="DefaultParagraphFont"/>
    <w:uiPriority w:val="99"/>
    <w:locked/>
    <w:rsid w:val="00BF1BA4"/>
    <w:rPr>
      <w:rFonts w:eastAsia="Times New Roman"/>
      <w:color w:val="000000"/>
      <w:sz w:val="26"/>
      <w:szCs w:val="26"/>
      <w:lang w:val="de-DE" w:eastAsia="en-US"/>
    </w:rPr>
  </w:style>
  <w:style w:type="character" w:customStyle="1" w:styleId="Heading3Char1">
    <w:name w:val="Heading 3 Char1"/>
    <w:aliases w:val="U-Überschrift 3 Char1,Heading3 Char1,h3 Char1,h31 Char1,H3 Char1,3 Char1,l3 Char1,CT Char1,H3-Heading 3 Char1,l3.3 Char1,list 3 Char1,list3 Char1,subhead Char1,Heading No. L3 Char1,1. Char1,Head 3 Char1,GD Heading L3 Char1,Char1 Char2"/>
    <w:basedOn w:val="DefaultParagraphFont"/>
    <w:uiPriority w:val="99"/>
    <w:locked/>
    <w:rsid w:val="00BF1BA4"/>
    <w:rPr>
      <w:rFonts w:eastAsia="Times New Roman"/>
      <w:sz w:val="24"/>
      <w:szCs w:val="24"/>
      <w:lang w:val="de-DE" w:eastAsia="en-US"/>
    </w:rPr>
  </w:style>
  <w:style w:type="character" w:customStyle="1" w:styleId="Heading4Char1">
    <w:name w:val="Heading 4 Char1"/>
    <w:aliases w:val="Heading4 Char1,hd4 Char1,h4 Char1,tcl Char1,tablecapl Char1,4 Char1,H4-Heading 4 Char1,a. Char1,l4 Char1,GD Heading L4 Char1,Fab-4 Char1,T5 Char1"/>
    <w:basedOn w:val="DefaultParagraphFont"/>
    <w:uiPriority w:val="99"/>
    <w:semiHidden/>
    <w:locked/>
    <w:rsid w:val="00BF1BA4"/>
    <w:rPr>
      <w:rFonts w:ascii="Cambria" w:hAnsi="Cambria" w:cs="Cambria"/>
      <w:b/>
      <w:bCs/>
      <w:lang w:val="de-DE" w:eastAsia="en-US"/>
    </w:rPr>
  </w:style>
  <w:style w:type="paragraph" w:customStyle="1" w:styleId="ListeinTab">
    <w:name w:val="Liste in Tab"/>
    <w:basedOn w:val="Normal"/>
    <w:rsid w:val="00BF1BA4"/>
    <w:pPr>
      <w:numPr>
        <w:numId w:val="33"/>
      </w:numPr>
      <w:tabs>
        <w:tab w:val="left" w:pos="425"/>
      </w:tabs>
      <w:spacing w:before="40" w:after="40"/>
      <w:jc w:val="left"/>
    </w:pPr>
    <w:rPr>
      <w:rFonts w:ascii="Calibri" w:hAnsi="Calibri"/>
      <w:sz w:val="20"/>
    </w:rPr>
  </w:style>
  <w:style w:type="character" w:customStyle="1" w:styleId="WW8Num1z0">
    <w:name w:val="WW8Num1z0"/>
    <w:rsid w:val="00BF1BA4"/>
  </w:style>
  <w:style w:type="character" w:customStyle="1" w:styleId="WW8Num1z1">
    <w:name w:val="WW8Num1z1"/>
    <w:rsid w:val="00BF1BA4"/>
  </w:style>
  <w:style w:type="character" w:customStyle="1" w:styleId="WW8Num1z2">
    <w:name w:val="WW8Num1z2"/>
    <w:rsid w:val="00BF1BA4"/>
  </w:style>
  <w:style w:type="character" w:customStyle="1" w:styleId="WW8Num1z3">
    <w:name w:val="WW8Num1z3"/>
    <w:rsid w:val="00BF1BA4"/>
  </w:style>
  <w:style w:type="character" w:customStyle="1" w:styleId="WW8Num1z4">
    <w:name w:val="WW8Num1z4"/>
    <w:rsid w:val="00BF1BA4"/>
  </w:style>
  <w:style w:type="character" w:customStyle="1" w:styleId="WW8Num1z5">
    <w:name w:val="WW8Num1z5"/>
    <w:rsid w:val="00BF1BA4"/>
  </w:style>
  <w:style w:type="character" w:customStyle="1" w:styleId="WW8Num1z6">
    <w:name w:val="WW8Num1z6"/>
    <w:rsid w:val="00BF1BA4"/>
  </w:style>
  <w:style w:type="character" w:customStyle="1" w:styleId="WW8Num1z7">
    <w:name w:val="WW8Num1z7"/>
    <w:rsid w:val="00BF1BA4"/>
  </w:style>
  <w:style w:type="character" w:customStyle="1" w:styleId="WW8Num1z8">
    <w:name w:val="WW8Num1z8"/>
    <w:rsid w:val="00BF1BA4"/>
  </w:style>
  <w:style w:type="character" w:customStyle="1" w:styleId="WW8Num2z0">
    <w:name w:val="WW8Num2z0"/>
    <w:rsid w:val="00BF1BA4"/>
  </w:style>
  <w:style w:type="character" w:customStyle="1" w:styleId="WW8Num2z1">
    <w:name w:val="WW8Num2z1"/>
    <w:rsid w:val="00BF1BA4"/>
  </w:style>
  <w:style w:type="character" w:customStyle="1" w:styleId="WW8Num2z2">
    <w:name w:val="WW8Num2z2"/>
    <w:rsid w:val="00BF1BA4"/>
  </w:style>
  <w:style w:type="character" w:customStyle="1" w:styleId="WW8Num2z3">
    <w:name w:val="WW8Num2z3"/>
    <w:rsid w:val="00BF1BA4"/>
  </w:style>
  <w:style w:type="character" w:customStyle="1" w:styleId="WW8Num2z4">
    <w:name w:val="WW8Num2z4"/>
    <w:rsid w:val="00BF1BA4"/>
  </w:style>
  <w:style w:type="character" w:customStyle="1" w:styleId="WW8Num2z5">
    <w:name w:val="WW8Num2z5"/>
    <w:rsid w:val="00BF1BA4"/>
  </w:style>
  <w:style w:type="character" w:customStyle="1" w:styleId="WW8Num2z6">
    <w:name w:val="WW8Num2z6"/>
    <w:rsid w:val="00BF1BA4"/>
  </w:style>
  <w:style w:type="character" w:customStyle="1" w:styleId="WW8Num2z7">
    <w:name w:val="WW8Num2z7"/>
    <w:rsid w:val="00BF1BA4"/>
  </w:style>
  <w:style w:type="character" w:customStyle="1" w:styleId="WW8Num2z8">
    <w:name w:val="WW8Num2z8"/>
    <w:rsid w:val="00BF1BA4"/>
  </w:style>
  <w:style w:type="character" w:customStyle="1" w:styleId="WW8Num3z0">
    <w:name w:val="WW8Num3z0"/>
    <w:rsid w:val="00BF1BA4"/>
    <w:rPr>
      <w:rFonts w:cs="Times New Roman"/>
    </w:rPr>
  </w:style>
  <w:style w:type="character" w:customStyle="1" w:styleId="WW8Num3z1">
    <w:name w:val="WW8Num3z1"/>
    <w:rsid w:val="00BF1BA4"/>
  </w:style>
  <w:style w:type="character" w:customStyle="1" w:styleId="WW8Num3z2">
    <w:name w:val="WW8Num3z2"/>
    <w:rsid w:val="00BF1BA4"/>
  </w:style>
  <w:style w:type="character" w:customStyle="1" w:styleId="WW8Num3z3">
    <w:name w:val="WW8Num3z3"/>
    <w:rsid w:val="00BF1BA4"/>
  </w:style>
  <w:style w:type="character" w:customStyle="1" w:styleId="WW8Num3z4">
    <w:name w:val="WW8Num3z4"/>
    <w:rsid w:val="00BF1BA4"/>
  </w:style>
  <w:style w:type="character" w:customStyle="1" w:styleId="WW8Num3z5">
    <w:name w:val="WW8Num3z5"/>
    <w:rsid w:val="00BF1BA4"/>
  </w:style>
  <w:style w:type="character" w:customStyle="1" w:styleId="WW8Num3z6">
    <w:name w:val="WW8Num3z6"/>
    <w:rsid w:val="00BF1BA4"/>
  </w:style>
  <w:style w:type="character" w:customStyle="1" w:styleId="WW8Num3z7">
    <w:name w:val="WW8Num3z7"/>
    <w:rsid w:val="00BF1BA4"/>
  </w:style>
  <w:style w:type="character" w:customStyle="1" w:styleId="WW8Num3z8">
    <w:name w:val="WW8Num3z8"/>
    <w:rsid w:val="00BF1BA4"/>
  </w:style>
  <w:style w:type="character" w:customStyle="1" w:styleId="WW8Num4z0">
    <w:name w:val="WW8Num4z0"/>
    <w:rsid w:val="00BF1BA4"/>
    <w:rPr>
      <w:rFonts w:ascii="Arial" w:hAnsi="Arial" w:cs="Arial"/>
      <w:b/>
    </w:rPr>
  </w:style>
  <w:style w:type="character" w:customStyle="1" w:styleId="WW8Num4z1">
    <w:name w:val="WW8Num4z1"/>
    <w:rsid w:val="00BF1BA4"/>
    <w:rPr>
      <w:rFonts w:ascii="Courier New" w:hAnsi="Courier New" w:cs="Courier New"/>
    </w:rPr>
  </w:style>
  <w:style w:type="character" w:customStyle="1" w:styleId="WW8Num4z2">
    <w:name w:val="WW8Num4z2"/>
    <w:rsid w:val="00BF1BA4"/>
    <w:rPr>
      <w:rFonts w:ascii="OpenSymbol" w:hAnsi="OpenSymbol" w:cs="OpenSymbol"/>
      <w:b w:val="0"/>
      <w:sz w:val="24"/>
    </w:rPr>
  </w:style>
  <w:style w:type="character" w:customStyle="1" w:styleId="WW8Num4z3">
    <w:name w:val="WW8Num4z3"/>
    <w:rsid w:val="00BF1BA4"/>
    <w:rPr>
      <w:rFonts w:ascii="Symbol" w:hAnsi="Symbol" w:cs="Symbol"/>
    </w:rPr>
  </w:style>
  <w:style w:type="character" w:customStyle="1" w:styleId="WW8Num4z5">
    <w:name w:val="WW8Num4z5"/>
    <w:rsid w:val="00BF1BA4"/>
    <w:rPr>
      <w:rFonts w:ascii="Wingdings" w:hAnsi="Wingdings" w:cs="Wingdings"/>
    </w:rPr>
  </w:style>
  <w:style w:type="character" w:customStyle="1" w:styleId="WW8Num5z0">
    <w:name w:val="WW8Num5z0"/>
    <w:rsid w:val="00BF1BA4"/>
    <w:rPr>
      <w:b w:val="0"/>
      <w:sz w:val="24"/>
    </w:rPr>
  </w:style>
  <w:style w:type="character" w:customStyle="1" w:styleId="WW8Num6z0">
    <w:name w:val="WW8Num6z0"/>
    <w:rsid w:val="00BF1BA4"/>
    <w:rPr>
      <w:rFonts w:ascii="Symbol" w:hAnsi="Symbol" w:cs="Symbol"/>
    </w:rPr>
  </w:style>
  <w:style w:type="character" w:customStyle="1" w:styleId="WW8Num6z1">
    <w:name w:val="WW8Num6z1"/>
    <w:rsid w:val="00BF1BA4"/>
    <w:rPr>
      <w:rFonts w:ascii="Courier New" w:hAnsi="Courier New" w:cs="Courier New"/>
    </w:rPr>
  </w:style>
  <w:style w:type="character" w:customStyle="1" w:styleId="WW8Num6z2">
    <w:name w:val="WW8Num6z2"/>
    <w:rsid w:val="00BF1BA4"/>
    <w:rPr>
      <w:rFonts w:ascii="Wingdings" w:hAnsi="Wingdings" w:cs="Wingdings"/>
    </w:rPr>
  </w:style>
  <w:style w:type="character" w:customStyle="1" w:styleId="WW8Num7z0">
    <w:name w:val="WW8Num7z0"/>
    <w:rsid w:val="00BF1BA4"/>
    <w:rPr>
      <w:b w:val="0"/>
      <w:sz w:val="24"/>
    </w:rPr>
  </w:style>
  <w:style w:type="character" w:customStyle="1" w:styleId="WW8Num8z0">
    <w:name w:val="WW8Num8z0"/>
    <w:rsid w:val="00BF1BA4"/>
  </w:style>
  <w:style w:type="character" w:customStyle="1" w:styleId="WW8Num8z1">
    <w:name w:val="WW8Num8z1"/>
    <w:rsid w:val="00BF1BA4"/>
  </w:style>
  <w:style w:type="character" w:customStyle="1" w:styleId="WW8Num8z2">
    <w:name w:val="WW8Num8z2"/>
    <w:rsid w:val="00BF1BA4"/>
  </w:style>
  <w:style w:type="character" w:customStyle="1" w:styleId="WW8Num8z3">
    <w:name w:val="WW8Num8z3"/>
    <w:rsid w:val="00BF1BA4"/>
  </w:style>
  <w:style w:type="character" w:customStyle="1" w:styleId="WW8Num8z4">
    <w:name w:val="WW8Num8z4"/>
    <w:rsid w:val="00BF1BA4"/>
  </w:style>
  <w:style w:type="character" w:customStyle="1" w:styleId="WW8Num8z5">
    <w:name w:val="WW8Num8z5"/>
    <w:rsid w:val="00BF1BA4"/>
  </w:style>
  <w:style w:type="character" w:customStyle="1" w:styleId="WW8Num8z6">
    <w:name w:val="WW8Num8z6"/>
    <w:rsid w:val="00BF1BA4"/>
  </w:style>
  <w:style w:type="character" w:customStyle="1" w:styleId="WW8Num8z7">
    <w:name w:val="WW8Num8z7"/>
    <w:rsid w:val="00BF1BA4"/>
  </w:style>
  <w:style w:type="character" w:customStyle="1" w:styleId="WW8Num8z8">
    <w:name w:val="WW8Num8z8"/>
    <w:rsid w:val="00BF1BA4"/>
  </w:style>
  <w:style w:type="character" w:customStyle="1" w:styleId="WW8Num9z0">
    <w:name w:val="WW8Num9z0"/>
    <w:rsid w:val="00BF1BA4"/>
    <w:rPr>
      <w:rFonts w:cs="Times New Roman"/>
    </w:rPr>
  </w:style>
  <w:style w:type="character" w:customStyle="1" w:styleId="WW8Num9z1">
    <w:name w:val="WW8Num9z1"/>
    <w:rsid w:val="00BF1BA4"/>
  </w:style>
  <w:style w:type="character" w:customStyle="1" w:styleId="WW8Num9z2">
    <w:name w:val="WW8Num9z2"/>
    <w:rsid w:val="00BF1BA4"/>
  </w:style>
  <w:style w:type="character" w:customStyle="1" w:styleId="WW8Num9z3">
    <w:name w:val="WW8Num9z3"/>
    <w:rsid w:val="00BF1BA4"/>
  </w:style>
  <w:style w:type="character" w:customStyle="1" w:styleId="WW8Num9z4">
    <w:name w:val="WW8Num9z4"/>
    <w:rsid w:val="00BF1BA4"/>
  </w:style>
  <w:style w:type="character" w:customStyle="1" w:styleId="WW8Num9z5">
    <w:name w:val="WW8Num9z5"/>
    <w:rsid w:val="00BF1BA4"/>
  </w:style>
  <w:style w:type="character" w:customStyle="1" w:styleId="WW8Num9z6">
    <w:name w:val="WW8Num9z6"/>
    <w:rsid w:val="00BF1BA4"/>
  </w:style>
  <w:style w:type="character" w:customStyle="1" w:styleId="WW8Num9z7">
    <w:name w:val="WW8Num9z7"/>
    <w:rsid w:val="00BF1BA4"/>
  </w:style>
  <w:style w:type="character" w:customStyle="1" w:styleId="WW8Num9z8">
    <w:name w:val="WW8Num9z8"/>
    <w:rsid w:val="00BF1BA4"/>
  </w:style>
  <w:style w:type="character" w:customStyle="1" w:styleId="WW8Num10z0">
    <w:name w:val="WW8Num10z0"/>
    <w:rsid w:val="00BF1BA4"/>
    <w:rPr>
      <w:rFonts w:ascii="Symbol" w:hAnsi="Symbol" w:cs="Symbol"/>
    </w:rPr>
  </w:style>
  <w:style w:type="character" w:customStyle="1" w:styleId="WW8Num11z0">
    <w:name w:val="WW8Num11z0"/>
    <w:rsid w:val="00BF1BA4"/>
    <w:rPr>
      <w:rFonts w:ascii="Symbol" w:hAnsi="Symbol" w:cs="Symbol"/>
    </w:rPr>
  </w:style>
  <w:style w:type="character" w:customStyle="1" w:styleId="WW8Num12z0">
    <w:name w:val="WW8Num12z0"/>
    <w:rsid w:val="00BF1BA4"/>
    <w:rPr>
      <w:rFonts w:ascii="Symbol" w:hAnsi="Symbol" w:cs="Symbol"/>
    </w:rPr>
  </w:style>
  <w:style w:type="character" w:customStyle="1" w:styleId="WW8Num13z0">
    <w:name w:val="WW8Num13z0"/>
    <w:rsid w:val="00BF1BA4"/>
    <w:rPr>
      <w:rFonts w:ascii="Symbol" w:hAnsi="Symbol" w:cs="Symbol"/>
    </w:rPr>
  </w:style>
  <w:style w:type="character" w:customStyle="1" w:styleId="WW8Num14z0">
    <w:name w:val="WW8Num14z0"/>
    <w:rsid w:val="00BF1BA4"/>
    <w:rPr>
      <w:rFonts w:ascii="Symbol" w:hAnsi="Symbol" w:cs="Symbol"/>
    </w:rPr>
  </w:style>
  <w:style w:type="character" w:customStyle="1" w:styleId="WW8Num15z0">
    <w:name w:val="WW8Num15z0"/>
    <w:rsid w:val="00BF1BA4"/>
    <w:rPr>
      <w:rFonts w:ascii="Symbol" w:hAnsi="Symbol" w:cs="Symbol"/>
    </w:rPr>
  </w:style>
  <w:style w:type="character" w:customStyle="1" w:styleId="WW8Num16z0">
    <w:name w:val="WW8Num16z0"/>
    <w:rsid w:val="00BF1BA4"/>
  </w:style>
  <w:style w:type="character" w:customStyle="1" w:styleId="WW8Num16z1">
    <w:name w:val="WW8Num16z1"/>
    <w:rsid w:val="00BF1BA4"/>
  </w:style>
  <w:style w:type="character" w:customStyle="1" w:styleId="WW8Num16z2">
    <w:name w:val="WW8Num16z2"/>
    <w:rsid w:val="00BF1BA4"/>
  </w:style>
  <w:style w:type="character" w:customStyle="1" w:styleId="WW8Num16z3">
    <w:name w:val="WW8Num16z3"/>
    <w:rsid w:val="00BF1BA4"/>
  </w:style>
  <w:style w:type="character" w:customStyle="1" w:styleId="WW8Num16z4">
    <w:name w:val="WW8Num16z4"/>
    <w:rsid w:val="00BF1BA4"/>
  </w:style>
  <w:style w:type="character" w:customStyle="1" w:styleId="WW8Num16z5">
    <w:name w:val="WW8Num16z5"/>
    <w:rsid w:val="00BF1BA4"/>
  </w:style>
  <w:style w:type="character" w:customStyle="1" w:styleId="WW8Num16z6">
    <w:name w:val="WW8Num16z6"/>
    <w:rsid w:val="00BF1BA4"/>
  </w:style>
  <w:style w:type="character" w:customStyle="1" w:styleId="WW8Num16z7">
    <w:name w:val="WW8Num16z7"/>
    <w:rsid w:val="00BF1BA4"/>
  </w:style>
  <w:style w:type="character" w:customStyle="1" w:styleId="WW8Num16z8">
    <w:name w:val="WW8Num16z8"/>
    <w:rsid w:val="00BF1BA4"/>
  </w:style>
  <w:style w:type="character" w:customStyle="1" w:styleId="WW8Num17z0">
    <w:name w:val="WW8Num17z0"/>
    <w:rsid w:val="00BF1BA4"/>
    <w:rPr>
      <w:rFonts w:ascii="Symbol" w:hAnsi="Symbol" w:cs="Symbol"/>
    </w:rPr>
  </w:style>
  <w:style w:type="character" w:customStyle="1" w:styleId="WW8Num18z0">
    <w:name w:val="WW8Num18z0"/>
    <w:rsid w:val="00BF1BA4"/>
    <w:rPr>
      <w:rFonts w:ascii="Symbol" w:hAnsi="Symbol" w:cs="Symbol"/>
    </w:rPr>
  </w:style>
  <w:style w:type="character" w:customStyle="1" w:styleId="WW8Num19z0">
    <w:name w:val="WW8Num19z0"/>
    <w:rsid w:val="00BF1BA4"/>
  </w:style>
  <w:style w:type="character" w:customStyle="1" w:styleId="WW8Num19z1">
    <w:name w:val="WW8Num19z1"/>
    <w:rsid w:val="00BF1BA4"/>
  </w:style>
  <w:style w:type="character" w:customStyle="1" w:styleId="WW8Num19z2">
    <w:name w:val="WW8Num19z2"/>
    <w:rsid w:val="00BF1BA4"/>
  </w:style>
  <w:style w:type="character" w:customStyle="1" w:styleId="WW8Num19z3">
    <w:name w:val="WW8Num19z3"/>
    <w:rsid w:val="00BF1BA4"/>
  </w:style>
  <w:style w:type="character" w:customStyle="1" w:styleId="WW8Num19z4">
    <w:name w:val="WW8Num19z4"/>
    <w:rsid w:val="00BF1BA4"/>
  </w:style>
  <w:style w:type="character" w:customStyle="1" w:styleId="WW8Num19z5">
    <w:name w:val="WW8Num19z5"/>
    <w:rsid w:val="00BF1BA4"/>
  </w:style>
  <w:style w:type="character" w:customStyle="1" w:styleId="WW8Num19z6">
    <w:name w:val="WW8Num19z6"/>
    <w:rsid w:val="00BF1BA4"/>
  </w:style>
  <w:style w:type="character" w:customStyle="1" w:styleId="WW8Num19z7">
    <w:name w:val="WW8Num19z7"/>
    <w:rsid w:val="00BF1BA4"/>
  </w:style>
  <w:style w:type="character" w:customStyle="1" w:styleId="WW8Num19z8">
    <w:name w:val="WW8Num19z8"/>
    <w:rsid w:val="00BF1BA4"/>
  </w:style>
  <w:style w:type="character" w:customStyle="1" w:styleId="WW8Num20z0">
    <w:name w:val="WW8Num20z0"/>
    <w:rsid w:val="00BF1BA4"/>
    <w:rPr>
      <w:rFonts w:ascii="Symbol" w:hAnsi="Symbol" w:cs="Symbol"/>
    </w:rPr>
  </w:style>
  <w:style w:type="character" w:customStyle="1" w:styleId="WW8Num21z0">
    <w:name w:val="WW8Num21z0"/>
    <w:rsid w:val="00BF1BA4"/>
    <w:rPr>
      <w:rFonts w:ascii="Symbol" w:hAnsi="Symbol" w:cs="Symbol"/>
    </w:rPr>
  </w:style>
  <w:style w:type="character" w:customStyle="1" w:styleId="WW8Num21z1">
    <w:name w:val="WW8Num21z1"/>
    <w:rsid w:val="00BF1BA4"/>
  </w:style>
  <w:style w:type="character" w:customStyle="1" w:styleId="WW8Num21z2">
    <w:name w:val="WW8Num21z2"/>
    <w:rsid w:val="00BF1BA4"/>
  </w:style>
  <w:style w:type="character" w:customStyle="1" w:styleId="WW8Num21z3">
    <w:name w:val="WW8Num21z3"/>
    <w:rsid w:val="00BF1BA4"/>
  </w:style>
  <w:style w:type="character" w:customStyle="1" w:styleId="WW8Num21z4">
    <w:name w:val="WW8Num21z4"/>
    <w:rsid w:val="00BF1BA4"/>
  </w:style>
  <w:style w:type="character" w:customStyle="1" w:styleId="WW8Num21z5">
    <w:name w:val="WW8Num21z5"/>
    <w:rsid w:val="00BF1BA4"/>
  </w:style>
  <w:style w:type="character" w:customStyle="1" w:styleId="WW8Num21z6">
    <w:name w:val="WW8Num21z6"/>
    <w:rsid w:val="00BF1BA4"/>
  </w:style>
  <w:style w:type="character" w:customStyle="1" w:styleId="WW8Num21z7">
    <w:name w:val="WW8Num21z7"/>
    <w:rsid w:val="00BF1BA4"/>
  </w:style>
  <w:style w:type="character" w:customStyle="1" w:styleId="WW8Num21z8">
    <w:name w:val="WW8Num21z8"/>
    <w:rsid w:val="00BF1BA4"/>
  </w:style>
  <w:style w:type="character" w:customStyle="1" w:styleId="WW8Num22z0">
    <w:name w:val="WW8Num22z0"/>
    <w:rsid w:val="00BF1BA4"/>
    <w:rPr>
      <w:rFonts w:ascii="Symbol" w:hAnsi="Symbol" w:cs="Symbol"/>
    </w:rPr>
  </w:style>
  <w:style w:type="character" w:customStyle="1" w:styleId="WW8Num23z0">
    <w:name w:val="WW8Num23z0"/>
    <w:rsid w:val="00BF1BA4"/>
  </w:style>
  <w:style w:type="character" w:customStyle="1" w:styleId="WW8Num23z1">
    <w:name w:val="WW8Num23z1"/>
    <w:rsid w:val="00BF1BA4"/>
  </w:style>
  <w:style w:type="character" w:customStyle="1" w:styleId="WW8Num23z2">
    <w:name w:val="WW8Num23z2"/>
    <w:rsid w:val="00BF1BA4"/>
  </w:style>
  <w:style w:type="character" w:customStyle="1" w:styleId="WW8Num23z3">
    <w:name w:val="WW8Num23z3"/>
    <w:rsid w:val="00BF1BA4"/>
  </w:style>
  <w:style w:type="character" w:customStyle="1" w:styleId="WW8Num23z4">
    <w:name w:val="WW8Num23z4"/>
    <w:rsid w:val="00BF1BA4"/>
  </w:style>
  <w:style w:type="character" w:customStyle="1" w:styleId="WW8Num23z5">
    <w:name w:val="WW8Num23z5"/>
    <w:rsid w:val="00BF1BA4"/>
  </w:style>
  <w:style w:type="character" w:customStyle="1" w:styleId="WW8Num23z6">
    <w:name w:val="WW8Num23z6"/>
    <w:rsid w:val="00BF1BA4"/>
  </w:style>
  <w:style w:type="character" w:customStyle="1" w:styleId="WW8Num23z7">
    <w:name w:val="WW8Num23z7"/>
    <w:rsid w:val="00BF1BA4"/>
  </w:style>
  <w:style w:type="character" w:customStyle="1" w:styleId="WW8Num23z8">
    <w:name w:val="WW8Num23z8"/>
    <w:rsid w:val="00BF1BA4"/>
  </w:style>
  <w:style w:type="character" w:customStyle="1" w:styleId="WW8Num24z0">
    <w:name w:val="WW8Num24z0"/>
    <w:rsid w:val="00BF1BA4"/>
  </w:style>
  <w:style w:type="character" w:customStyle="1" w:styleId="WW8Num24z1">
    <w:name w:val="WW8Num24z1"/>
    <w:rsid w:val="00BF1BA4"/>
  </w:style>
  <w:style w:type="character" w:customStyle="1" w:styleId="WW8Num24z2">
    <w:name w:val="WW8Num24z2"/>
    <w:rsid w:val="00BF1BA4"/>
  </w:style>
  <w:style w:type="character" w:customStyle="1" w:styleId="WW8Num24z3">
    <w:name w:val="WW8Num24z3"/>
    <w:rsid w:val="00BF1BA4"/>
  </w:style>
  <w:style w:type="character" w:customStyle="1" w:styleId="WW8Num24z4">
    <w:name w:val="WW8Num24z4"/>
    <w:rsid w:val="00BF1BA4"/>
  </w:style>
  <w:style w:type="character" w:customStyle="1" w:styleId="WW8Num24z5">
    <w:name w:val="WW8Num24z5"/>
    <w:rsid w:val="00BF1BA4"/>
  </w:style>
  <w:style w:type="character" w:customStyle="1" w:styleId="WW8Num24z6">
    <w:name w:val="WW8Num24z6"/>
    <w:rsid w:val="00BF1BA4"/>
  </w:style>
  <w:style w:type="character" w:customStyle="1" w:styleId="WW8Num24z7">
    <w:name w:val="WW8Num24z7"/>
    <w:rsid w:val="00BF1BA4"/>
  </w:style>
  <w:style w:type="character" w:customStyle="1" w:styleId="WW8Num24z8">
    <w:name w:val="WW8Num24z8"/>
    <w:rsid w:val="00BF1BA4"/>
  </w:style>
  <w:style w:type="character" w:customStyle="1" w:styleId="WW8Num25z0">
    <w:name w:val="WW8Num25z0"/>
    <w:rsid w:val="00BF1BA4"/>
    <w:rPr>
      <w:rFonts w:ascii="Symbol" w:hAnsi="Symbol" w:cs="Symbol"/>
    </w:rPr>
  </w:style>
  <w:style w:type="character" w:customStyle="1" w:styleId="WW8Num26z0">
    <w:name w:val="WW8Num26z0"/>
    <w:rsid w:val="00BF1BA4"/>
    <w:rPr>
      <w:rFonts w:ascii="Symbol" w:hAnsi="Symbol" w:cs="Symbol"/>
    </w:rPr>
  </w:style>
  <w:style w:type="character" w:customStyle="1" w:styleId="WW8Num27z0">
    <w:name w:val="WW8Num27z0"/>
    <w:rsid w:val="00BF1BA4"/>
  </w:style>
  <w:style w:type="character" w:customStyle="1" w:styleId="WW8Num27z1">
    <w:name w:val="WW8Num27z1"/>
    <w:rsid w:val="00BF1BA4"/>
  </w:style>
  <w:style w:type="character" w:customStyle="1" w:styleId="WW8Num27z2">
    <w:name w:val="WW8Num27z2"/>
    <w:rsid w:val="00BF1BA4"/>
  </w:style>
  <w:style w:type="character" w:customStyle="1" w:styleId="WW8Num27z3">
    <w:name w:val="WW8Num27z3"/>
    <w:rsid w:val="00BF1BA4"/>
  </w:style>
  <w:style w:type="character" w:customStyle="1" w:styleId="WW8Num27z4">
    <w:name w:val="WW8Num27z4"/>
    <w:rsid w:val="00BF1BA4"/>
  </w:style>
  <w:style w:type="character" w:customStyle="1" w:styleId="WW8Num27z5">
    <w:name w:val="WW8Num27z5"/>
    <w:rsid w:val="00BF1BA4"/>
  </w:style>
  <w:style w:type="character" w:customStyle="1" w:styleId="WW8Num27z6">
    <w:name w:val="WW8Num27z6"/>
    <w:rsid w:val="00BF1BA4"/>
  </w:style>
  <w:style w:type="character" w:customStyle="1" w:styleId="WW8Num27z7">
    <w:name w:val="WW8Num27z7"/>
    <w:rsid w:val="00BF1BA4"/>
  </w:style>
  <w:style w:type="character" w:customStyle="1" w:styleId="WW8Num27z8">
    <w:name w:val="WW8Num27z8"/>
    <w:rsid w:val="00BF1BA4"/>
  </w:style>
  <w:style w:type="character" w:customStyle="1" w:styleId="WW8Num28z0">
    <w:name w:val="WW8Num28z0"/>
    <w:rsid w:val="00BF1BA4"/>
  </w:style>
  <w:style w:type="character" w:customStyle="1" w:styleId="WW8Num28z1">
    <w:name w:val="WW8Num28z1"/>
    <w:rsid w:val="00BF1BA4"/>
  </w:style>
  <w:style w:type="character" w:customStyle="1" w:styleId="WW8Num28z2">
    <w:name w:val="WW8Num28z2"/>
    <w:rsid w:val="00BF1BA4"/>
  </w:style>
  <w:style w:type="character" w:customStyle="1" w:styleId="WW8Num28z3">
    <w:name w:val="WW8Num28z3"/>
    <w:rsid w:val="00BF1BA4"/>
  </w:style>
  <w:style w:type="character" w:customStyle="1" w:styleId="WW8Num28z4">
    <w:name w:val="WW8Num28z4"/>
    <w:rsid w:val="00BF1BA4"/>
  </w:style>
  <w:style w:type="character" w:customStyle="1" w:styleId="WW8Num28z5">
    <w:name w:val="WW8Num28z5"/>
    <w:rsid w:val="00BF1BA4"/>
  </w:style>
  <w:style w:type="character" w:customStyle="1" w:styleId="WW8Num28z6">
    <w:name w:val="WW8Num28z6"/>
    <w:rsid w:val="00BF1BA4"/>
  </w:style>
  <w:style w:type="character" w:customStyle="1" w:styleId="WW8Num28z7">
    <w:name w:val="WW8Num28z7"/>
    <w:rsid w:val="00BF1BA4"/>
  </w:style>
  <w:style w:type="character" w:customStyle="1" w:styleId="WW8Num28z8">
    <w:name w:val="WW8Num28z8"/>
    <w:rsid w:val="00BF1BA4"/>
  </w:style>
  <w:style w:type="character" w:customStyle="1" w:styleId="WW8Num29z0">
    <w:name w:val="WW8Num29z0"/>
    <w:rsid w:val="00BF1BA4"/>
    <w:rPr>
      <w:rFonts w:ascii="Symbol" w:hAnsi="Symbol" w:cs="Symbol"/>
    </w:rPr>
  </w:style>
  <w:style w:type="character" w:customStyle="1" w:styleId="WW8Num30z0">
    <w:name w:val="WW8Num30z0"/>
    <w:rsid w:val="00BF1BA4"/>
    <w:rPr>
      <w:rFonts w:ascii="Symbol" w:hAnsi="Symbol" w:cs="Symbol"/>
    </w:rPr>
  </w:style>
  <w:style w:type="character" w:customStyle="1" w:styleId="WW8Num31z0">
    <w:name w:val="WW8Num31z0"/>
    <w:rsid w:val="00BF1BA4"/>
    <w:rPr>
      <w:rFonts w:ascii="Symbol" w:hAnsi="Symbol" w:cs="Symbol"/>
    </w:rPr>
  </w:style>
  <w:style w:type="character" w:customStyle="1" w:styleId="WW8Num32z0">
    <w:name w:val="WW8Num32z0"/>
    <w:rsid w:val="00BF1BA4"/>
    <w:rPr>
      <w:rFonts w:ascii="Symbol" w:hAnsi="Symbol" w:cs="Symbol"/>
    </w:rPr>
  </w:style>
  <w:style w:type="character" w:customStyle="1" w:styleId="WW8Num33z0">
    <w:name w:val="WW8Num33z0"/>
    <w:rsid w:val="00BF1BA4"/>
    <w:rPr>
      <w:rFonts w:ascii="Symbol" w:hAnsi="Symbol" w:cs="Symbol"/>
    </w:rPr>
  </w:style>
  <w:style w:type="character" w:customStyle="1" w:styleId="WW8Num34z0">
    <w:name w:val="WW8Num34z0"/>
    <w:rsid w:val="00BF1BA4"/>
    <w:rPr>
      <w:rFonts w:ascii="Symbol" w:hAnsi="Symbol" w:cs="Symbol"/>
    </w:rPr>
  </w:style>
  <w:style w:type="character" w:customStyle="1" w:styleId="WW8Num35z0">
    <w:name w:val="WW8Num35z0"/>
    <w:rsid w:val="00BF1BA4"/>
    <w:rPr>
      <w:rFonts w:ascii="Symbol" w:hAnsi="Symbol" w:cs="Symbol"/>
    </w:rPr>
  </w:style>
  <w:style w:type="character" w:customStyle="1" w:styleId="WW8Num36z0">
    <w:name w:val="WW8Num36z0"/>
    <w:rsid w:val="00BF1BA4"/>
  </w:style>
  <w:style w:type="character" w:customStyle="1" w:styleId="WW8Num36z1">
    <w:name w:val="WW8Num36z1"/>
    <w:rsid w:val="00BF1BA4"/>
  </w:style>
  <w:style w:type="character" w:customStyle="1" w:styleId="WW8Num36z2">
    <w:name w:val="WW8Num36z2"/>
    <w:rsid w:val="00BF1BA4"/>
  </w:style>
  <w:style w:type="character" w:customStyle="1" w:styleId="WW8Num36z3">
    <w:name w:val="WW8Num36z3"/>
    <w:rsid w:val="00BF1BA4"/>
  </w:style>
  <w:style w:type="character" w:customStyle="1" w:styleId="WW8Num36z4">
    <w:name w:val="WW8Num36z4"/>
    <w:rsid w:val="00BF1BA4"/>
  </w:style>
  <w:style w:type="character" w:customStyle="1" w:styleId="WW8Num36z5">
    <w:name w:val="WW8Num36z5"/>
    <w:rsid w:val="00BF1BA4"/>
  </w:style>
  <w:style w:type="character" w:customStyle="1" w:styleId="WW8Num36z6">
    <w:name w:val="WW8Num36z6"/>
    <w:rsid w:val="00BF1BA4"/>
  </w:style>
  <w:style w:type="character" w:customStyle="1" w:styleId="WW8Num36z7">
    <w:name w:val="WW8Num36z7"/>
    <w:rsid w:val="00BF1BA4"/>
  </w:style>
  <w:style w:type="character" w:customStyle="1" w:styleId="WW8Num36z8">
    <w:name w:val="WW8Num36z8"/>
    <w:rsid w:val="00BF1BA4"/>
  </w:style>
  <w:style w:type="character" w:customStyle="1" w:styleId="WW8Num5z1">
    <w:name w:val="WW8Num5z1"/>
    <w:rsid w:val="00BF1BA4"/>
    <w:rPr>
      <w:rFonts w:ascii="Calibri" w:hAnsi="Calibri" w:cs="Calibri"/>
    </w:rPr>
  </w:style>
  <w:style w:type="character" w:customStyle="1" w:styleId="WW8Num5z2">
    <w:name w:val="WW8Num5z2"/>
    <w:rsid w:val="00BF1BA4"/>
    <w:rPr>
      <w:rFonts w:ascii="Courier New" w:hAnsi="Courier New" w:cs="Courier New"/>
    </w:rPr>
  </w:style>
  <w:style w:type="character" w:customStyle="1" w:styleId="WW8Num5z3">
    <w:name w:val="WW8Num5z3"/>
    <w:rsid w:val="00BF1BA4"/>
    <w:rPr>
      <w:rFonts w:ascii="Symbol" w:hAnsi="Symbol" w:cs="Symbol"/>
    </w:rPr>
  </w:style>
  <w:style w:type="character" w:customStyle="1" w:styleId="WW8Num7z1">
    <w:name w:val="WW8Num7z1"/>
    <w:rsid w:val="00BF1BA4"/>
  </w:style>
  <w:style w:type="character" w:customStyle="1" w:styleId="WW8Num7z2">
    <w:name w:val="WW8Num7z2"/>
    <w:rsid w:val="00BF1BA4"/>
  </w:style>
  <w:style w:type="character" w:customStyle="1" w:styleId="WW8Num7z3">
    <w:name w:val="WW8Num7z3"/>
    <w:rsid w:val="00BF1BA4"/>
  </w:style>
  <w:style w:type="character" w:customStyle="1" w:styleId="WW8Num7z4">
    <w:name w:val="WW8Num7z4"/>
    <w:rsid w:val="00BF1BA4"/>
  </w:style>
  <w:style w:type="character" w:customStyle="1" w:styleId="WW8Num7z5">
    <w:name w:val="WW8Num7z5"/>
    <w:rsid w:val="00BF1BA4"/>
  </w:style>
  <w:style w:type="character" w:customStyle="1" w:styleId="WW8Num7z6">
    <w:name w:val="WW8Num7z6"/>
    <w:rsid w:val="00BF1BA4"/>
  </w:style>
  <w:style w:type="character" w:customStyle="1" w:styleId="WW8Num7z7">
    <w:name w:val="WW8Num7z7"/>
    <w:rsid w:val="00BF1BA4"/>
  </w:style>
  <w:style w:type="character" w:customStyle="1" w:styleId="WW8Num7z8">
    <w:name w:val="WW8Num7z8"/>
    <w:rsid w:val="00BF1BA4"/>
  </w:style>
  <w:style w:type="character" w:customStyle="1" w:styleId="WW8Num15z1">
    <w:name w:val="WW8Num15z1"/>
    <w:rsid w:val="00BF1BA4"/>
  </w:style>
  <w:style w:type="character" w:customStyle="1" w:styleId="WW8Num15z2">
    <w:name w:val="WW8Num15z2"/>
    <w:rsid w:val="00BF1BA4"/>
  </w:style>
  <w:style w:type="character" w:customStyle="1" w:styleId="WW8Num15z3">
    <w:name w:val="WW8Num15z3"/>
    <w:rsid w:val="00BF1BA4"/>
  </w:style>
  <w:style w:type="character" w:customStyle="1" w:styleId="WW8Num15z4">
    <w:name w:val="WW8Num15z4"/>
    <w:rsid w:val="00BF1BA4"/>
  </w:style>
  <w:style w:type="character" w:customStyle="1" w:styleId="WW8Num15z5">
    <w:name w:val="WW8Num15z5"/>
    <w:rsid w:val="00BF1BA4"/>
  </w:style>
  <w:style w:type="character" w:customStyle="1" w:styleId="WW8Num15z6">
    <w:name w:val="WW8Num15z6"/>
    <w:rsid w:val="00BF1BA4"/>
  </w:style>
  <w:style w:type="character" w:customStyle="1" w:styleId="WW8Num15z7">
    <w:name w:val="WW8Num15z7"/>
    <w:rsid w:val="00BF1BA4"/>
  </w:style>
  <w:style w:type="character" w:customStyle="1" w:styleId="WW8Num15z8">
    <w:name w:val="WW8Num15z8"/>
    <w:rsid w:val="00BF1BA4"/>
  </w:style>
  <w:style w:type="character" w:customStyle="1" w:styleId="WW8Num18z1">
    <w:name w:val="WW8Num18z1"/>
    <w:rsid w:val="00BF1BA4"/>
  </w:style>
  <w:style w:type="character" w:customStyle="1" w:styleId="WW8Num18z2">
    <w:name w:val="WW8Num18z2"/>
    <w:rsid w:val="00BF1BA4"/>
  </w:style>
  <w:style w:type="character" w:customStyle="1" w:styleId="WW8Num18z3">
    <w:name w:val="WW8Num18z3"/>
    <w:rsid w:val="00BF1BA4"/>
  </w:style>
  <w:style w:type="character" w:customStyle="1" w:styleId="WW8Num18z4">
    <w:name w:val="WW8Num18z4"/>
    <w:rsid w:val="00BF1BA4"/>
  </w:style>
  <w:style w:type="character" w:customStyle="1" w:styleId="WW8Num18z5">
    <w:name w:val="WW8Num18z5"/>
    <w:rsid w:val="00BF1BA4"/>
  </w:style>
  <w:style w:type="character" w:customStyle="1" w:styleId="WW8Num18z6">
    <w:name w:val="WW8Num18z6"/>
    <w:rsid w:val="00BF1BA4"/>
  </w:style>
  <w:style w:type="character" w:customStyle="1" w:styleId="WW8Num18z7">
    <w:name w:val="WW8Num18z7"/>
    <w:rsid w:val="00BF1BA4"/>
  </w:style>
  <w:style w:type="character" w:customStyle="1" w:styleId="WW8Num18z8">
    <w:name w:val="WW8Num18z8"/>
    <w:rsid w:val="00BF1BA4"/>
  </w:style>
  <w:style w:type="character" w:customStyle="1" w:styleId="WW8Num20z1">
    <w:name w:val="WW8Num20z1"/>
    <w:rsid w:val="00BF1BA4"/>
  </w:style>
  <w:style w:type="character" w:customStyle="1" w:styleId="WW8Num20z2">
    <w:name w:val="WW8Num20z2"/>
    <w:rsid w:val="00BF1BA4"/>
  </w:style>
  <w:style w:type="character" w:customStyle="1" w:styleId="WW8Num20z3">
    <w:name w:val="WW8Num20z3"/>
    <w:rsid w:val="00BF1BA4"/>
  </w:style>
  <w:style w:type="character" w:customStyle="1" w:styleId="WW8Num20z4">
    <w:name w:val="WW8Num20z4"/>
    <w:rsid w:val="00BF1BA4"/>
  </w:style>
  <w:style w:type="character" w:customStyle="1" w:styleId="WW8Num20z5">
    <w:name w:val="WW8Num20z5"/>
    <w:rsid w:val="00BF1BA4"/>
  </w:style>
  <w:style w:type="character" w:customStyle="1" w:styleId="WW8Num20z6">
    <w:name w:val="WW8Num20z6"/>
    <w:rsid w:val="00BF1BA4"/>
  </w:style>
  <w:style w:type="character" w:customStyle="1" w:styleId="WW8Num20z7">
    <w:name w:val="WW8Num20z7"/>
    <w:rsid w:val="00BF1BA4"/>
  </w:style>
  <w:style w:type="character" w:customStyle="1" w:styleId="WW8Num20z8">
    <w:name w:val="WW8Num20z8"/>
    <w:rsid w:val="00BF1BA4"/>
  </w:style>
  <w:style w:type="character" w:customStyle="1" w:styleId="WW8Num22z1">
    <w:name w:val="WW8Num22z1"/>
    <w:rsid w:val="00BF1BA4"/>
  </w:style>
  <w:style w:type="character" w:customStyle="1" w:styleId="WW8Num22z2">
    <w:name w:val="WW8Num22z2"/>
    <w:rsid w:val="00BF1BA4"/>
  </w:style>
  <w:style w:type="character" w:customStyle="1" w:styleId="WW8Num22z3">
    <w:name w:val="WW8Num22z3"/>
    <w:rsid w:val="00BF1BA4"/>
  </w:style>
  <w:style w:type="character" w:customStyle="1" w:styleId="WW8Num22z4">
    <w:name w:val="WW8Num22z4"/>
    <w:rsid w:val="00BF1BA4"/>
  </w:style>
  <w:style w:type="character" w:customStyle="1" w:styleId="WW8Num22z5">
    <w:name w:val="WW8Num22z5"/>
    <w:rsid w:val="00BF1BA4"/>
  </w:style>
  <w:style w:type="character" w:customStyle="1" w:styleId="WW8Num22z6">
    <w:name w:val="WW8Num22z6"/>
    <w:rsid w:val="00BF1BA4"/>
  </w:style>
  <w:style w:type="character" w:customStyle="1" w:styleId="WW8Num22z7">
    <w:name w:val="WW8Num22z7"/>
    <w:rsid w:val="00BF1BA4"/>
  </w:style>
  <w:style w:type="character" w:customStyle="1" w:styleId="WW8Num22z8">
    <w:name w:val="WW8Num22z8"/>
    <w:rsid w:val="00BF1BA4"/>
  </w:style>
  <w:style w:type="character" w:customStyle="1" w:styleId="WW8Num26z1">
    <w:name w:val="WW8Num26z1"/>
    <w:rsid w:val="00BF1BA4"/>
  </w:style>
  <w:style w:type="character" w:customStyle="1" w:styleId="WW8Num26z2">
    <w:name w:val="WW8Num26z2"/>
    <w:rsid w:val="00BF1BA4"/>
  </w:style>
  <w:style w:type="character" w:customStyle="1" w:styleId="WW8Num26z3">
    <w:name w:val="WW8Num26z3"/>
    <w:rsid w:val="00BF1BA4"/>
  </w:style>
  <w:style w:type="character" w:customStyle="1" w:styleId="WW8Num26z4">
    <w:name w:val="WW8Num26z4"/>
    <w:rsid w:val="00BF1BA4"/>
  </w:style>
  <w:style w:type="character" w:customStyle="1" w:styleId="WW8Num26z5">
    <w:name w:val="WW8Num26z5"/>
    <w:rsid w:val="00BF1BA4"/>
  </w:style>
  <w:style w:type="character" w:customStyle="1" w:styleId="WW8Num26z6">
    <w:name w:val="WW8Num26z6"/>
    <w:rsid w:val="00BF1BA4"/>
  </w:style>
  <w:style w:type="character" w:customStyle="1" w:styleId="WW8Num26z7">
    <w:name w:val="WW8Num26z7"/>
    <w:rsid w:val="00BF1BA4"/>
  </w:style>
  <w:style w:type="character" w:customStyle="1" w:styleId="WW8Num26z8">
    <w:name w:val="WW8Num26z8"/>
    <w:rsid w:val="00BF1BA4"/>
  </w:style>
  <w:style w:type="character" w:customStyle="1" w:styleId="WW8Num35z1">
    <w:name w:val="WW8Num35z1"/>
    <w:rsid w:val="00BF1BA4"/>
  </w:style>
  <w:style w:type="character" w:customStyle="1" w:styleId="WW8Num35z2">
    <w:name w:val="WW8Num35z2"/>
    <w:rsid w:val="00BF1BA4"/>
  </w:style>
  <w:style w:type="character" w:customStyle="1" w:styleId="WW8Num35z3">
    <w:name w:val="WW8Num35z3"/>
    <w:rsid w:val="00BF1BA4"/>
  </w:style>
  <w:style w:type="character" w:customStyle="1" w:styleId="WW8Num35z4">
    <w:name w:val="WW8Num35z4"/>
    <w:rsid w:val="00BF1BA4"/>
  </w:style>
  <w:style w:type="character" w:customStyle="1" w:styleId="WW8Num35z5">
    <w:name w:val="WW8Num35z5"/>
    <w:rsid w:val="00BF1BA4"/>
  </w:style>
  <w:style w:type="character" w:customStyle="1" w:styleId="WW8Num35z6">
    <w:name w:val="WW8Num35z6"/>
    <w:rsid w:val="00BF1BA4"/>
  </w:style>
  <w:style w:type="character" w:customStyle="1" w:styleId="WW8Num35z7">
    <w:name w:val="WW8Num35z7"/>
    <w:rsid w:val="00BF1BA4"/>
  </w:style>
  <w:style w:type="character" w:customStyle="1" w:styleId="WW8Num35z8">
    <w:name w:val="WW8Num35z8"/>
    <w:rsid w:val="00BF1BA4"/>
  </w:style>
  <w:style w:type="character" w:customStyle="1" w:styleId="ListLabel1">
    <w:name w:val="ListLabel 1"/>
    <w:rsid w:val="00BF1BA4"/>
    <w:rPr>
      <w:rFonts w:eastAsia="Times New Roman" w:cs="Wingdings"/>
      <w:b/>
    </w:rPr>
  </w:style>
  <w:style w:type="character" w:customStyle="1" w:styleId="ListLabel2">
    <w:name w:val="ListLabel 2"/>
    <w:rsid w:val="00BF1BA4"/>
    <w:rPr>
      <w:rFonts w:cs="Courier New"/>
    </w:rPr>
  </w:style>
  <w:style w:type="character" w:customStyle="1" w:styleId="ListLabel3">
    <w:name w:val="ListLabel 3"/>
    <w:rsid w:val="00BF1BA4"/>
    <w:rPr>
      <w:rFonts w:cs="Times New Roman"/>
      <w:b w:val="0"/>
      <w:sz w:val="24"/>
    </w:rPr>
  </w:style>
  <w:style w:type="character" w:customStyle="1" w:styleId="ListLabel4">
    <w:name w:val="ListLabel 4"/>
    <w:rsid w:val="00BF1BA4"/>
    <w:rPr>
      <w:rFonts w:eastAsia="Times New Roman"/>
    </w:rPr>
  </w:style>
  <w:style w:type="character" w:customStyle="1" w:styleId="ListLabel5">
    <w:name w:val="ListLabel 5"/>
    <w:rsid w:val="00BF1BA4"/>
    <w:rPr>
      <w:rFonts w:cs="Arial"/>
      <w:b/>
    </w:rPr>
  </w:style>
  <w:style w:type="character" w:customStyle="1" w:styleId="ListLabel6">
    <w:name w:val="ListLabel 6"/>
    <w:rsid w:val="00BF1BA4"/>
    <w:rPr>
      <w:rFonts w:cs="Courier New"/>
    </w:rPr>
  </w:style>
  <w:style w:type="character" w:customStyle="1" w:styleId="ListLabel7">
    <w:name w:val="ListLabel 7"/>
    <w:rsid w:val="00BF1BA4"/>
    <w:rPr>
      <w:rFonts w:cs="OpenSymbol"/>
      <w:b w:val="0"/>
      <w:sz w:val="24"/>
    </w:rPr>
  </w:style>
  <w:style w:type="character" w:customStyle="1" w:styleId="ListLabel8">
    <w:name w:val="ListLabel 8"/>
    <w:rsid w:val="00BF1BA4"/>
    <w:rPr>
      <w:rFonts w:cs="Symbol"/>
    </w:rPr>
  </w:style>
  <w:style w:type="character" w:customStyle="1" w:styleId="ListLabel9">
    <w:name w:val="ListLabel 9"/>
    <w:rsid w:val="00BF1BA4"/>
    <w:rPr>
      <w:rFonts w:cs="Wingdings"/>
    </w:rPr>
  </w:style>
  <w:style w:type="character" w:customStyle="1" w:styleId="ListLabel10">
    <w:name w:val="ListLabel 10"/>
    <w:rsid w:val="00BF1BA4"/>
    <w:rPr>
      <w:b w:val="0"/>
      <w:sz w:val="24"/>
    </w:rPr>
  </w:style>
  <w:style w:type="character" w:customStyle="1" w:styleId="ListLabel11">
    <w:name w:val="ListLabel 11"/>
    <w:rsid w:val="00BF1BA4"/>
    <w:rPr>
      <w:rFonts w:cs="Calibri"/>
    </w:rPr>
  </w:style>
  <w:style w:type="character" w:customStyle="1" w:styleId="ListLabel12">
    <w:name w:val="ListLabel 12"/>
    <w:rsid w:val="00BF1BA4"/>
    <w:rPr>
      <w:rFonts w:cs="Arial"/>
      <w:b/>
    </w:rPr>
  </w:style>
  <w:style w:type="character" w:customStyle="1" w:styleId="ListLabel13">
    <w:name w:val="ListLabel 13"/>
    <w:rsid w:val="00BF1BA4"/>
    <w:rPr>
      <w:rFonts w:cs="Courier New"/>
    </w:rPr>
  </w:style>
  <w:style w:type="character" w:customStyle="1" w:styleId="ListLabel14">
    <w:name w:val="ListLabel 14"/>
    <w:rsid w:val="00BF1BA4"/>
    <w:rPr>
      <w:rFonts w:cs="OpenSymbol"/>
      <w:b w:val="0"/>
      <w:sz w:val="24"/>
    </w:rPr>
  </w:style>
  <w:style w:type="character" w:customStyle="1" w:styleId="ListLabel15">
    <w:name w:val="ListLabel 15"/>
    <w:rsid w:val="00BF1BA4"/>
    <w:rPr>
      <w:rFonts w:cs="Symbol"/>
    </w:rPr>
  </w:style>
  <w:style w:type="character" w:customStyle="1" w:styleId="ListLabel16">
    <w:name w:val="ListLabel 16"/>
    <w:rsid w:val="00BF1BA4"/>
    <w:rPr>
      <w:rFonts w:cs="Wingdings"/>
    </w:rPr>
  </w:style>
  <w:style w:type="character" w:customStyle="1" w:styleId="ListLabel17">
    <w:name w:val="ListLabel 17"/>
    <w:rsid w:val="00BF1BA4"/>
    <w:rPr>
      <w:b w:val="0"/>
      <w:sz w:val="24"/>
    </w:rPr>
  </w:style>
  <w:style w:type="character" w:customStyle="1" w:styleId="ListLabel18">
    <w:name w:val="ListLabel 18"/>
    <w:rsid w:val="00BF1BA4"/>
    <w:rPr>
      <w:rFonts w:cs="Calibri"/>
    </w:rPr>
  </w:style>
  <w:style w:type="character" w:customStyle="1" w:styleId="ListLabel19">
    <w:name w:val="ListLabel 19"/>
    <w:rsid w:val="00BF1BA4"/>
    <w:rPr>
      <w:rFonts w:cs="Arial"/>
      <w:b/>
    </w:rPr>
  </w:style>
  <w:style w:type="character" w:customStyle="1" w:styleId="ListLabel20">
    <w:name w:val="ListLabel 20"/>
    <w:rsid w:val="00BF1BA4"/>
    <w:rPr>
      <w:rFonts w:cs="Courier New"/>
    </w:rPr>
  </w:style>
  <w:style w:type="character" w:customStyle="1" w:styleId="ListLabel21">
    <w:name w:val="ListLabel 21"/>
    <w:rsid w:val="00BF1BA4"/>
    <w:rPr>
      <w:rFonts w:cs="OpenSymbol"/>
      <w:b w:val="0"/>
      <w:sz w:val="24"/>
    </w:rPr>
  </w:style>
  <w:style w:type="character" w:customStyle="1" w:styleId="ListLabel22">
    <w:name w:val="ListLabel 22"/>
    <w:rsid w:val="00BF1BA4"/>
    <w:rPr>
      <w:rFonts w:cs="Symbol"/>
    </w:rPr>
  </w:style>
  <w:style w:type="character" w:customStyle="1" w:styleId="ListLabel23">
    <w:name w:val="ListLabel 23"/>
    <w:rsid w:val="00BF1BA4"/>
    <w:rPr>
      <w:rFonts w:cs="Wingdings"/>
    </w:rPr>
  </w:style>
  <w:style w:type="character" w:customStyle="1" w:styleId="ListLabel24">
    <w:name w:val="ListLabel 24"/>
    <w:rsid w:val="00BF1BA4"/>
    <w:rPr>
      <w:b w:val="0"/>
      <w:sz w:val="24"/>
    </w:rPr>
  </w:style>
  <w:style w:type="character" w:customStyle="1" w:styleId="ListLabel25">
    <w:name w:val="ListLabel 25"/>
    <w:rsid w:val="00BF1BA4"/>
    <w:rPr>
      <w:rFonts w:cs="Calibri"/>
    </w:rPr>
  </w:style>
  <w:style w:type="character" w:customStyle="1" w:styleId="ListLabel26">
    <w:name w:val="ListLabel 26"/>
    <w:rsid w:val="00BF1BA4"/>
    <w:rPr>
      <w:rFonts w:cs="Arial"/>
      <w:b/>
    </w:rPr>
  </w:style>
  <w:style w:type="character" w:customStyle="1" w:styleId="ListLabel27">
    <w:name w:val="ListLabel 27"/>
    <w:rsid w:val="00BF1BA4"/>
    <w:rPr>
      <w:rFonts w:cs="Courier New"/>
    </w:rPr>
  </w:style>
  <w:style w:type="character" w:customStyle="1" w:styleId="ListLabel28">
    <w:name w:val="ListLabel 28"/>
    <w:rsid w:val="00BF1BA4"/>
    <w:rPr>
      <w:rFonts w:cs="OpenSymbol"/>
      <w:b w:val="0"/>
      <w:sz w:val="24"/>
    </w:rPr>
  </w:style>
  <w:style w:type="character" w:customStyle="1" w:styleId="ListLabel29">
    <w:name w:val="ListLabel 29"/>
    <w:rsid w:val="00BF1BA4"/>
    <w:rPr>
      <w:rFonts w:cs="Symbol"/>
    </w:rPr>
  </w:style>
  <w:style w:type="character" w:customStyle="1" w:styleId="ListLabel30">
    <w:name w:val="ListLabel 30"/>
    <w:rsid w:val="00BF1BA4"/>
    <w:rPr>
      <w:rFonts w:cs="Wingdings"/>
    </w:rPr>
  </w:style>
  <w:style w:type="character" w:customStyle="1" w:styleId="ListLabel31">
    <w:name w:val="ListLabel 31"/>
    <w:rsid w:val="00BF1BA4"/>
    <w:rPr>
      <w:b w:val="0"/>
      <w:sz w:val="24"/>
    </w:rPr>
  </w:style>
  <w:style w:type="character" w:customStyle="1" w:styleId="ListLabel32">
    <w:name w:val="ListLabel 32"/>
    <w:rsid w:val="00BF1BA4"/>
    <w:rPr>
      <w:rFonts w:cs="Calibri"/>
    </w:rPr>
  </w:style>
  <w:style w:type="character" w:customStyle="1" w:styleId="ListLabel33">
    <w:name w:val="ListLabel 33"/>
    <w:rsid w:val="00BF1BA4"/>
    <w:rPr>
      <w:rFonts w:cs="Arial"/>
      <w:b/>
    </w:rPr>
  </w:style>
  <w:style w:type="character" w:customStyle="1" w:styleId="ListLabel34">
    <w:name w:val="ListLabel 34"/>
    <w:rsid w:val="00BF1BA4"/>
    <w:rPr>
      <w:rFonts w:cs="Courier New"/>
    </w:rPr>
  </w:style>
  <w:style w:type="character" w:customStyle="1" w:styleId="ListLabel35">
    <w:name w:val="ListLabel 35"/>
    <w:rsid w:val="00BF1BA4"/>
    <w:rPr>
      <w:rFonts w:cs="OpenSymbol"/>
      <w:b w:val="0"/>
      <w:sz w:val="24"/>
    </w:rPr>
  </w:style>
  <w:style w:type="character" w:customStyle="1" w:styleId="ListLabel36">
    <w:name w:val="ListLabel 36"/>
    <w:rsid w:val="00BF1BA4"/>
    <w:rPr>
      <w:rFonts w:cs="Symbol"/>
    </w:rPr>
  </w:style>
  <w:style w:type="character" w:customStyle="1" w:styleId="ListLabel37">
    <w:name w:val="ListLabel 37"/>
    <w:rsid w:val="00BF1BA4"/>
    <w:rPr>
      <w:rFonts w:cs="Wingdings"/>
    </w:rPr>
  </w:style>
  <w:style w:type="character" w:customStyle="1" w:styleId="ListLabel38">
    <w:name w:val="ListLabel 38"/>
    <w:rsid w:val="00BF1BA4"/>
    <w:rPr>
      <w:b w:val="0"/>
      <w:sz w:val="24"/>
    </w:rPr>
  </w:style>
  <w:style w:type="character" w:customStyle="1" w:styleId="ListLabel39">
    <w:name w:val="ListLabel 39"/>
    <w:rsid w:val="00BF1BA4"/>
    <w:rPr>
      <w:rFonts w:cs="Calibri"/>
    </w:rPr>
  </w:style>
  <w:style w:type="character" w:customStyle="1" w:styleId="ListLabel40">
    <w:name w:val="ListLabel 40"/>
    <w:rsid w:val="00BF1BA4"/>
    <w:rPr>
      <w:rFonts w:cs="Arial"/>
      <w:b/>
    </w:rPr>
  </w:style>
  <w:style w:type="character" w:customStyle="1" w:styleId="ListLabel41">
    <w:name w:val="ListLabel 41"/>
    <w:rsid w:val="00BF1BA4"/>
    <w:rPr>
      <w:rFonts w:cs="Courier New"/>
    </w:rPr>
  </w:style>
  <w:style w:type="character" w:customStyle="1" w:styleId="ListLabel42">
    <w:name w:val="ListLabel 42"/>
    <w:rsid w:val="00BF1BA4"/>
    <w:rPr>
      <w:rFonts w:cs="OpenSymbol"/>
      <w:b w:val="0"/>
      <w:sz w:val="24"/>
    </w:rPr>
  </w:style>
  <w:style w:type="character" w:customStyle="1" w:styleId="ListLabel43">
    <w:name w:val="ListLabel 43"/>
    <w:rsid w:val="00BF1BA4"/>
    <w:rPr>
      <w:rFonts w:cs="Symbol"/>
    </w:rPr>
  </w:style>
  <w:style w:type="character" w:customStyle="1" w:styleId="ListLabel44">
    <w:name w:val="ListLabel 44"/>
    <w:rsid w:val="00BF1BA4"/>
    <w:rPr>
      <w:rFonts w:cs="Wingdings"/>
    </w:rPr>
  </w:style>
  <w:style w:type="character" w:customStyle="1" w:styleId="ListLabel45">
    <w:name w:val="ListLabel 45"/>
    <w:rsid w:val="00BF1BA4"/>
    <w:rPr>
      <w:b w:val="0"/>
      <w:sz w:val="24"/>
    </w:rPr>
  </w:style>
  <w:style w:type="character" w:customStyle="1" w:styleId="ListLabel46">
    <w:name w:val="ListLabel 46"/>
    <w:rsid w:val="00BF1BA4"/>
    <w:rPr>
      <w:rFonts w:cs="Calibri"/>
    </w:rPr>
  </w:style>
  <w:style w:type="character" w:customStyle="1" w:styleId="ListLabel47">
    <w:name w:val="ListLabel 47"/>
    <w:rsid w:val="00BF1BA4"/>
    <w:rPr>
      <w:rFonts w:cs="Arial"/>
      <w:b/>
    </w:rPr>
  </w:style>
  <w:style w:type="character" w:customStyle="1" w:styleId="ListLabel48">
    <w:name w:val="ListLabel 48"/>
    <w:rsid w:val="00BF1BA4"/>
    <w:rPr>
      <w:rFonts w:cs="Courier New"/>
    </w:rPr>
  </w:style>
  <w:style w:type="character" w:customStyle="1" w:styleId="ListLabel49">
    <w:name w:val="ListLabel 49"/>
    <w:rsid w:val="00BF1BA4"/>
    <w:rPr>
      <w:rFonts w:cs="OpenSymbol"/>
      <w:b w:val="0"/>
      <w:sz w:val="24"/>
    </w:rPr>
  </w:style>
  <w:style w:type="character" w:customStyle="1" w:styleId="ListLabel50">
    <w:name w:val="ListLabel 50"/>
    <w:rsid w:val="00BF1BA4"/>
    <w:rPr>
      <w:rFonts w:cs="Symbol"/>
    </w:rPr>
  </w:style>
  <w:style w:type="character" w:customStyle="1" w:styleId="ListLabel51">
    <w:name w:val="ListLabel 51"/>
    <w:rsid w:val="00BF1BA4"/>
    <w:rPr>
      <w:rFonts w:cs="Wingdings"/>
    </w:rPr>
  </w:style>
  <w:style w:type="character" w:customStyle="1" w:styleId="ListLabel52">
    <w:name w:val="ListLabel 52"/>
    <w:rsid w:val="00BF1BA4"/>
    <w:rPr>
      <w:b w:val="0"/>
      <w:sz w:val="24"/>
    </w:rPr>
  </w:style>
  <w:style w:type="character" w:customStyle="1" w:styleId="ListLabel53">
    <w:name w:val="ListLabel 53"/>
    <w:rsid w:val="00BF1BA4"/>
    <w:rPr>
      <w:rFonts w:cs="Calibri"/>
    </w:rPr>
  </w:style>
  <w:style w:type="character" w:customStyle="1" w:styleId="ListLabel54">
    <w:name w:val="ListLabel 54"/>
    <w:rsid w:val="00BF1BA4"/>
    <w:rPr>
      <w:rFonts w:cs="Arial"/>
      <w:b/>
    </w:rPr>
  </w:style>
  <w:style w:type="character" w:customStyle="1" w:styleId="ListLabel55">
    <w:name w:val="ListLabel 55"/>
    <w:rsid w:val="00BF1BA4"/>
    <w:rPr>
      <w:rFonts w:cs="Courier New"/>
    </w:rPr>
  </w:style>
  <w:style w:type="character" w:customStyle="1" w:styleId="ListLabel56">
    <w:name w:val="ListLabel 56"/>
    <w:rsid w:val="00BF1BA4"/>
    <w:rPr>
      <w:rFonts w:cs="OpenSymbol"/>
      <w:b w:val="0"/>
      <w:sz w:val="24"/>
    </w:rPr>
  </w:style>
  <w:style w:type="character" w:customStyle="1" w:styleId="ListLabel57">
    <w:name w:val="ListLabel 57"/>
    <w:rsid w:val="00BF1BA4"/>
    <w:rPr>
      <w:rFonts w:cs="Symbol"/>
    </w:rPr>
  </w:style>
  <w:style w:type="character" w:customStyle="1" w:styleId="ListLabel58">
    <w:name w:val="ListLabel 58"/>
    <w:rsid w:val="00BF1BA4"/>
    <w:rPr>
      <w:rFonts w:cs="Wingdings"/>
    </w:rPr>
  </w:style>
  <w:style w:type="character" w:customStyle="1" w:styleId="ListLabel59">
    <w:name w:val="ListLabel 59"/>
    <w:rsid w:val="00BF1BA4"/>
    <w:rPr>
      <w:b w:val="0"/>
      <w:sz w:val="24"/>
    </w:rPr>
  </w:style>
  <w:style w:type="character" w:customStyle="1" w:styleId="ListLabel60">
    <w:name w:val="ListLabel 60"/>
    <w:rsid w:val="00BF1BA4"/>
    <w:rPr>
      <w:rFonts w:cs="Calibri"/>
    </w:rPr>
  </w:style>
  <w:style w:type="character" w:customStyle="1" w:styleId="ListLabel61">
    <w:name w:val="ListLabel 61"/>
    <w:rsid w:val="00BF1BA4"/>
    <w:rPr>
      <w:rFonts w:cs="Arial"/>
      <w:b/>
    </w:rPr>
  </w:style>
  <w:style w:type="character" w:customStyle="1" w:styleId="ListLabel62">
    <w:name w:val="ListLabel 62"/>
    <w:rsid w:val="00BF1BA4"/>
    <w:rPr>
      <w:rFonts w:cs="Courier New"/>
    </w:rPr>
  </w:style>
  <w:style w:type="character" w:customStyle="1" w:styleId="ListLabel63">
    <w:name w:val="ListLabel 63"/>
    <w:rsid w:val="00BF1BA4"/>
    <w:rPr>
      <w:rFonts w:cs="OpenSymbol"/>
      <w:b w:val="0"/>
      <w:sz w:val="24"/>
    </w:rPr>
  </w:style>
  <w:style w:type="character" w:customStyle="1" w:styleId="ListLabel64">
    <w:name w:val="ListLabel 64"/>
    <w:rsid w:val="00BF1BA4"/>
    <w:rPr>
      <w:rFonts w:cs="Symbol"/>
    </w:rPr>
  </w:style>
  <w:style w:type="character" w:customStyle="1" w:styleId="ListLabel65">
    <w:name w:val="ListLabel 65"/>
    <w:rsid w:val="00BF1BA4"/>
    <w:rPr>
      <w:rFonts w:cs="Wingdings"/>
    </w:rPr>
  </w:style>
  <w:style w:type="character" w:customStyle="1" w:styleId="ListLabel66">
    <w:name w:val="ListLabel 66"/>
    <w:rsid w:val="00BF1BA4"/>
    <w:rPr>
      <w:b w:val="0"/>
      <w:sz w:val="24"/>
    </w:rPr>
  </w:style>
  <w:style w:type="character" w:customStyle="1" w:styleId="ListLabel67">
    <w:name w:val="ListLabel 67"/>
    <w:rsid w:val="00BF1BA4"/>
    <w:rPr>
      <w:rFonts w:cs="Calibri"/>
    </w:rPr>
  </w:style>
  <w:style w:type="character" w:customStyle="1" w:styleId="ListLabel68">
    <w:name w:val="ListLabel 68"/>
    <w:rsid w:val="00BF1BA4"/>
    <w:rPr>
      <w:rFonts w:cs="Arial"/>
      <w:b/>
    </w:rPr>
  </w:style>
  <w:style w:type="character" w:customStyle="1" w:styleId="ListLabel69">
    <w:name w:val="ListLabel 69"/>
    <w:rsid w:val="00BF1BA4"/>
    <w:rPr>
      <w:rFonts w:cs="Courier New"/>
    </w:rPr>
  </w:style>
  <w:style w:type="character" w:customStyle="1" w:styleId="ListLabel70">
    <w:name w:val="ListLabel 70"/>
    <w:rsid w:val="00BF1BA4"/>
    <w:rPr>
      <w:rFonts w:cs="OpenSymbol"/>
      <w:b w:val="0"/>
      <w:sz w:val="24"/>
    </w:rPr>
  </w:style>
  <w:style w:type="character" w:customStyle="1" w:styleId="ListLabel71">
    <w:name w:val="ListLabel 71"/>
    <w:rsid w:val="00BF1BA4"/>
    <w:rPr>
      <w:rFonts w:cs="Symbol"/>
    </w:rPr>
  </w:style>
  <w:style w:type="character" w:customStyle="1" w:styleId="ListLabel72">
    <w:name w:val="ListLabel 72"/>
    <w:rsid w:val="00BF1BA4"/>
    <w:rPr>
      <w:rFonts w:cs="Wingdings"/>
    </w:rPr>
  </w:style>
  <w:style w:type="character" w:customStyle="1" w:styleId="ListLabel73">
    <w:name w:val="ListLabel 73"/>
    <w:rsid w:val="00BF1BA4"/>
    <w:rPr>
      <w:b w:val="0"/>
      <w:sz w:val="24"/>
    </w:rPr>
  </w:style>
  <w:style w:type="character" w:customStyle="1" w:styleId="ListLabel74">
    <w:name w:val="ListLabel 74"/>
    <w:rsid w:val="00BF1BA4"/>
    <w:rPr>
      <w:rFonts w:cs="Calibri"/>
    </w:rPr>
  </w:style>
  <w:style w:type="character" w:customStyle="1" w:styleId="ListLabel75">
    <w:name w:val="ListLabel 75"/>
    <w:rsid w:val="00BF1BA4"/>
    <w:rPr>
      <w:rFonts w:cs="Arial"/>
      <w:b/>
    </w:rPr>
  </w:style>
  <w:style w:type="character" w:customStyle="1" w:styleId="ListLabel76">
    <w:name w:val="ListLabel 76"/>
    <w:rsid w:val="00BF1BA4"/>
    <w:rPr>
      <w:rFonts w:cs="Courier New"/>
    </w:rPr>
  </w:style>
  <w:style w:type="character" w:customStyle="1" w:styleId="ListLabel77">
    <w:name w:val="ListLabel 77"/>
    <w:rsid w:val="00BF1BA4"/>
    <w:rPr>
      <w:rFonts w:cs="OpenSymbol"/>
      <w:b w:val="0"/>
      <w:sz w:val="24"/>
    </w:rPr>
  </w:style>
  <w:style w:type="character" w:customStyle="1" w:styleId="ListLabel78">
    <w:name w:val="ListLabel 78"/>
    <w:rsid w:val="00BF1BA4"/>
    <w:rPr>
      <w:rFonts w:cs="Symbol"/>
    </w:rPr>
  </w:style>
  <w:style w:type="character" w:customStyle="1" w:styleId="ListLabel79">
    <w:name w:val="ListLabel 79"/>
    <w:rsid w:val="00BF1BA4"/>
    <w:rPr>
      <w:rFonts w:cs="Wingdings"/>
    </w:rPr>
  </w:style>
  <w:style w:type="character" w:customStyle="1" w:styleId="ListLabel80">
    <w:name w:val="ListLabel 80"/>
    <w:rsid w:val="00BF1BA4"/>
    <w:rPr>
      <w:b w:val="0"/>
      <w:sz w:val="24"/>
    </w:rPr>
  </w:style>
  <w:style w:type="character" w:customStyle="1" w:styleId="ListLabel81">
    <w:name w:val="ListLabel 81"/>
    <w:rsid w:val="00BF1BA4"/>
    <w:rPr>
      <w:rFonts w:cs="Calibri"/>
    </w:rPr>
  </w:style>
  <w:style w:type="character" w:customStyle="1" w:styleId="ListLabel82">
    <w:name w:val="ListLabel 82"/>
    <w:rsid w:val="00BF1BA4"/>
    <w:rPr>
      <w:rFonts w:cs="Arial"/>
      <w:b/>
    </w:rPr>
  </w:style>
  <w:style w:type="character" w:customStyle="1" w:styleId="ListLabel83">
    <w:name w:val="ListLabel 83"/>
    <w:rsid w:val="00BF1BA4"/>
    <w:rPr>
      <w:rFonts w:cs="Courier New"/>
    </w:rPr>
  </w:style>
  <w:style w:type="character" w:customStyle="1" w:styleId="ListLabel84">
    <w:name w:val="ListLabel 84"/>
    <w:rsid w:val="00BF1BA4"/>
    <w:rPr>
      <w:rFonts w:cs="OpenSymbol"/>
      <w:b w:val="0"/>
      <w:sz w:val="24"/>
    </w:rPr>
  </w:style>
  <w:style w:type="character" w:customStyle="1" w:styleId="ListLabel85">
    <w:name w:val="ListLabel 85"/>
    <w:rsid w:val="00BF1BA4"/>
    <w:rPr>
      <w:rFonts w:cs="Symbol"/>
    </w:rPr>
  </w:style>
  <w:style w:type="character" w:customStyle="1" w:styleId="ListLabel86">
    <w:name w:val="ListLabel 86"/>
    <w:rsid w:val="00BF1BA4"/>
    <w:rPr>
      <w:rFonts w:cs="Wingdings"/>
    </w:rPr>
  </w:style>
  <w:style w:type="character" w:customStyle="1" w:styleId="ListLabel87">
    <w:name w:val="ListLabel 87"/>
    <w:rsid w:val="00BF1BA4"/>
    <w:rPr>
      <w:b w:val="0"/>
      <w:sz w:val="24"/>
    </w:rPr>
  </w:style>
  <w:style w:type="character" w:customStyle="1" w:styleId="ListLabel88">
    <w:name w:val="ListLabel 88"/>
    <w:rsid w:val="00BF1BA4"/>
    <w:rPr>
      <w:rFonts w:cs="Calibri"/>
    </w:rPr>
  </w:style>
  <w:style w:type="character" w:customStyle="1" w:styleId="ListLabel89">
    <w:name w:val="ListLabel 89"/>
    <w:rsid w:val="00BF1BA4"/>
    <w:rPr>
      <w:rFonts w:cs="Arial"/>
      <w:b/>
    </w:rPr>
  </w:style>
  <w:style w:type="character" w:customStyle="1" w:styleId="ListLabel90">
    <w:name w:val="ListLabel 90"/>
    <w:rsid w:val="00BF1BA4"/>
    <w:rPr>
      <w:rFonts w:cs="Courier New"/>
    </w:rPr>
  </w:style>
  <w:style w:type="character" w:customStyle="1" w:styleId="ListLabel91">
    <w:name w:val="ListLabel 91"/>
    <w:rsid w:val="00BF1BA4"/>
    <w:rPr>
      <w:rFonts w:cs="OpenSymbol"/>
      <w:b w:val="0"/>
      <w:sz w:val="24"/>
    </w:rPr>
  </w:style>
  <w:style w:type="character" w:customStyle="1" w:styleId="ListLabel92">
    <w:name w:val="ListLabel 92"/>
    <w:rsid w:val="00BF1BA4"/>
    <w:rPr>
      <w:rFonts w:cs="Symbol"/>
    </w:rPr>
  </w:style>
  <w:style w:type="character" w:customStyle="1" w:styleId="ListLabel93">
    <w:name w:val="ListLabel 93"/>
    <w:rsid w:val="00BF1BA4"/>
    <w:rPr>
      <w:rFonts w:cs="Wingdings"/>
    </w:rPr>
  </w:style>
  <w:style w:type="character" w:customStyle="1" w:styleId="ListLabel94">
    <w:name w:val="ListLabel 94"/>
    <w:rsid w:val="00BF1BA4"/>
    <w:rPr>
      <w:b w:val="0"/>
      <w:sz w:val="24"/>
    </w:rPr>
  </w:style>
  <w:style w:type="character" w:customStyle="1" w:styleId="ListLabel95">
    <w:name w:val="ListLabel 95"/>
    <w:rsid w:val="00BF1BA4"/>
    <w:rPr>
      <w:rFonts w:cs="Calibri"/>
    </w:rPr>
  </w:style>
  <w:style w:type="character" w:customStyle="1" w:styleId="ListLabel96">
    <w:name w:val="ListLabel 96"/>
    <w:rsid w:val="00BF1BA4"/>
    <w:rPr>
      <w:rFonts w:cs="Arial"/>
      <w:b/>
    </w:rPr>
  </w:style>
  <w:style w:type="character" w:customStyle="1" w:styleId="ListLabel97">
    <w:name w:val="ListLabel 97"/>
    <w:rsid w:val="00BF1BA4"/>
    <w:rPr>
      <w:rFonts w:cs="Courier New"/>
    </w:rPr>
  </w:style>
  <w:style w:type="character" w:customStyle="1" w:styleId="ListLabel98">
    <w:name w:val="ListLabel 98"/>
    <w:rsid w:val="00BF1BA4"/>
    <w:rPr>
      <w:rFonts w:cs="OpenSymbol"/>
      <w:b w:val="0"/>
      <w:sz w:val="24"/>
    </w:rPr>
  </w:style>
  <w:style w:type="character" w:customStyle="1" w:styleId="ListLabel99">
    <w:name w:val="ListLabel 99"/>
    <w:rsid w:val="00BF1BA4"/>
    <w:rPr>
      <w:rFonts w:cs="Symbol"/>
    </w:rPr>
  </w:style>
  <w:style w:type="character" w:customStyle="1" w:styleId="ListLabel100">
    <w:name w:val="ListLabel 100"/>
    <w:rsid w:val="00BF1BA4"/>
    <w:rPr>
      <w:rFonts w:cs="Wingdings"/>
    </w:rPr>
  </w:style>
  <w:style w:type="character" w:customStyle="1" w:styleId="ListLabel101">
    <w:name w:val="ListLabel 101"/>
    <w:rsid w:val="00BF1BA4"/>
    <w:rPr>
      <w:b w:val="0"/>
      <w:sz w:val="24"/>
    </w:rPr>
  </w:style>
  <w:style w:type="character" w:customStyle="1" w:styleId="ListLabel102">
    <w:name w:val="ListLabel 102"/>
    <w:rsid w:val="00BF1BA4"/>
    <w:rPr>
      <w:rFonts w:cs="Calibri"/>
    </w:rPr>
  </w:style>
  <w:style w:type="character" w:customStyle="1" w:styleId="ListLabel103">
    <w:name w:val="ListLabel 103"/>
    <w:rsid w:val="00BF1BA4"/>
    <w:rPr>
      <w:rFonts w:cs="Arial"/>
      <w:b/>
    </w:rPr>
  </w:style>
  <w:style w:type="character" w:customStyle="1" w:styleId="ListLabel104">
    <w:name w:val="ListLabel 104"/>
    <w:rsid w:val="00BF1BA4"/>
    <w:rPr>
      <w:rFonts w:cs="Courier New"/>
    </w:rPr>
  </w:style>
  <w:style w:type="character" w:customStyle="1" w:styleId="ListLabel105">
    <w:name w:val="ListLabel 105"/>
    <w:rsid w:val="00BF1BA4"/>
    <w:rPr>
      <w:rFonts w:cs="OpenSymbol"/>
      <w:b w:val="0"/>
      <w:sz w:val="24"/>
    </w:rPr>
  </w:style>
  <w:style w:type="character" w:customStyle="1" w:styleId="ListLabel106">
    <w:name w:val="ListLabel 106"/>
    <w:rsid w:val="00BF1BA4"/>
    <w:rPr>
      <w:rFonts w:cs="Symbol"/>
    </w:rPr>
  </w:style>
  <w:style w:type="character" w:customStyle="1" w:styleId="ListLabel107">
    <w:name w:val="ListLabel 107"/>
    <w:rsid w:val="00BF1BA4"/>
    <w:rPr>
      <w:rFonts w:cs="Wingdings"/>
    </w:rPr>
  </w:style>
  <w:style w:type="character" w:customStyle="1" w:styleId="ListLabel108">
    <w:name w:val="ListLabel 108"/>
    <w:rsid w:val="00BF1BA4"/>
    <w:rPr>
      <w:b w:val="0"/>
      <w:sz w:val="24"/>
    </w:rPr>
  </w:style>
  <w:style w:type="character" w:customStyle="1" w:styleId="ListLabel109">
    <w:name w:val="ListLabel 109"/>
    <w:rsid w:val="00BF1BA4"/>
    <w:rPr>
      <w:rFonts w:cs="Calibri"/>
    </w:rPr>
  </w:style>
  <w:style w:type="character" w:customStyle="1" w:styleId="ListLabel110">
    <w:name w:val="ListLabel 110"/>
    <w:rsid w:val="00BF1BA4"/>
    <w:rPr>
      <w:rFonts w:cs="Arial"/>
      <w:b/>
    </w:rPr>
  </w:style>
  <w:style w:type="character" w:customStyle="1" w:styleId="ListLabel111">
    <w:name w:val="ListLabel 111"/>
    <w:rsid w:val="00BF1BA4"/>
    <w:rPr>
      <w:rFonts w:cs="Courier New"/>
    </w:rPr>
  </w:style>
  <w:style w:type="character" w:customStyle="1" w:styleId="ListLabel112">
    <w:name w:val="ListLabel 112"/>
    <w:rsid w:val="00BF1BA4"/>
    <w:rPr>
      <w:rFonts w:cs="OpenSymbol"/>
      <w:b w:val="0"/>
      <w:sz w:val="24"/>
    </w:rPr>
  </w:style>
  <w:style w:type="character" w:customStyle="1" w:styleId="ListLabel113">
    <w:name w:val="ListLabel 113"/>
    <w:rsid w:val="00BF1BA4"/>
    <w:rPr>
      <w:rFonts w:cs="Symbol"/>
    </w:rPr>
  </w:style>
  <w:style w:type="character" w:customStyle="1" w:styleId="ListLabel114">
    <w:name w:val="ListLabel 114"/>
    <w:rsid w:val="00BF1BA4"/>
    <w:rPr>
      <w:rFonts w:cs="Wingdings"/>
    </w:rPr>
  </w:style>
  <w:style w:type="character" w:customStyle="1" w:styleId="ListLabel115">
    <w:name w:val="ListLabel 115"/>
    <w:rsid w:val="00BF1BA4"/>
    <w:rPr>
      <w:b w:val="0"/>
      <w:sz w:val="24"/>
    </w:rPr>
  </w:style>
  <w:style w:type="character" w:customStyle="1" w:styleId="ListLabel116">
    <w:name w:val="ListLabel 116"/>
    <w:rsid w:val="00BF1BA4"/>
    <w:rPr>
      <w:rFonts w:cs="Calibri"/>
    </w:rPr>
  </w:style>
  <w:style w:type="character" w:customStyle="1" w:styleId="ListLabel117">
    <w:name w:val="ListLabel 117"/>
    <w:rsid w:val="00BF1BA4"/>
    <w:rPr>
      <w:rFonts w:cs="Arial"/>
      <w:b/>
    </w:rPr>
  </w:style>
  <w:style w:type="character" w:customStyle="1" w:styleId="ListLabel118">
    <w:name w:val="ListLabel 118"/>
    <w:rsid w:val="00BF1BA4"/>
    <w:rPr>
      <w:rFonts w:cs="Courier New"/>
    </w:rPr>
  </w:style>
  <w:style w:type="character" w:customStyle="1" w:styleId="ListLabel119">
    <w:name w:val="ListLabel 119"/>
    <w:rsid w:val="00BF1BA4"/>
    <w:rPr>
      <w:rFonts w:cs="OpenSymbol"/>
      <w:b w:val="0"/>
      <w:sz w:val="24"/>
    </w:rPr>
  </w:style>
  <w:style w:type="character" w:customStyle="1" w:styleId="ListLabel120">
    <w:name w:val="ListLabel 120"/>
    <w:rsid w:val="00BF1BA4"/>
    <w:rPr>
      <w:rFonts w:cs="Symbol"/>
    </w:rPr>
  </w:style>
  <w:style w:type="character" w:customStyle="1" w:styleId="ListLabel121">
    <w:name w:val="ListLabel 121"/>
    <w:rsid w:val="00BF1BA4"/>
    <w:rPr>
      <w:rFonts w:cs="Wingdings"/>
    </w:rPr>
  </w:style>
  <w:style w:type="character" w:customStyle="1" w:styleId="ListLabel122">
    <w:name w:val="ListLabel 122"/>
    <w:rsid w:val="00BF1BA4"/>
    <w:rPr>
      <w:b w:val="0"/>
      <w:sz w:val="24"/>
    </w:rPr>
  </w:style>
  <w:style w:type="character" w:customStyle="1" w:styleId="ListLabel123">
    <w:name w:val="ListLabel 123"/>
    <w:rsid w:val="00BF1BA4"/>
    <w:rPr>
      <w:rFonts w:cs="Calibri"/>
    </w:rPr>
  </w:style>
  <w:style w:type="character" w:customStyle="1" w:styleId="ListLabel124">
    <w:name w:val="ListLabel 124"/>
    <w:rsid w:val="00BF1BA4"/>
    <w:rPr>
      <w:rFonts w:cs="Arial"/>
      <w:b/>
    </w:rPr>
  </w:style>
  <w:style w:type="character" w:customStyle="1" w:styleId="ListLabel125">
    <w:name w:val="ListLabel 125"/>
    <w:rsid w:val="00BF1BA4"/>
    <w:rPr>
      <w:rFonts w:cs="Courier New"/>
    </w:rPr>
  </w:style>
  <w:style w:type="character" w:customStyle="1" w:styleId="ListLabel126">
    <w:name w:val="ListLabel 126"/>
    <w:rsid w:val="00BF1BA4"/>
    <w:rPr>
      <w:rFonts w:cs="OpenSymbol"/>
      <w:b w:val="0"/>
      <w:sz w:val="24"/>
    </w:rPr>
  </w:style>
  <w:style w:type="character" w:customStyle="1" w:styleId="ListLabel127">
    <w:name w:val="ListLabel 127"/>
    <w:rsid w:val="00BF1BA4"/>
    <w:rPr>
      <w:rFonts w:cs="Symbol"/>
    </w:rPr>
  </w:style>
  <w:style w:type="character" w:customStyle="1" w:styleId="ListLabel128">
    <w:name w:val="ListLabel 128"/>
    <w:rsid w:val="00BF1BA4"/>
    <w:rPr>
      <w:rFonts w:cs="Wingdings"/>
    </w:rPr>
  </w:style>
  <w:style w:type="character" w:customStyle="1" w:styleId="ListLabel129">
    <w:name w:val="ListLabel 129"/>
    <w:rsid w:val="00BF1BA4"/>
    <w:rPr>
      <w:b w:val="0"/>
      <w:sz w:val="24"/>
    </w:rPr>
  </w:style>
  <w:style w:type="character" w:customStyle="1" w:styleId="ListLabel130">
    <w:name w:val="ListLabel 130"/>
    <w:rsid w:val="00BF1BA4"/>
    <w:rPr>
      <w:rFonts w:cs="Calibri"/>
    </w:rPr>
  </w:style>
  <w:style w:type="character" w:customStyle="1" w:styleId="ListLabel131">
    <w:name w:val="ListLabel 131"/>
    <w:rsid w:val="00BF1BA4"/>
    <w:rPr>
      <w:rFonts w:cs="Arial"/>
      <w:b/>
    </w:rPr>
  </w:style>
  <w:style w:type="character" w:customStyle="1" w:styleId="ListLabel132">
    <w:name w:val="ListLabel 132"/>
    <w:rsid w:val="00BF1BA4"/>
    <w:rPr>
      <w:rFonts w:cs="Courier New"/>
    </w:rPr>
  </w:style>
  <w:style w:type="character" w:customStyle="1" w:styleId="ListLabel133">
    <w:name w:val="ListLabel 133"/>
    <w:rsid w:val="00BF1BA4"/>
    <w:rPr>
      <w:rFonts w:cs="OpenSymbol"/>
      <w:b w:val="0"/>
      <w:sz w:val="24"/>
    </w:rPr>
  </w:style>
  <w:style w:type="character" w:customStyle="1" w:styleId="ListLabel134">
    <w:name w:val="ListLabel 134"/>
    <w:rsid w:val="00BF1BA4"/>
    <w:rPr>
      <w:rFonts w:cs="Symbol"/>
    </w:rPr>
  </w:style>
  <w:style w:type="character" w:customStyle="1" w:styleId="ListLabel135">
    <w:name w:val="ListLabel 135"/>
    <w:rsid w:val="00BF1BA4"/>
    <w:rPr>
      <w:rFonts w:cs="Wingdings"/>
    </w:rPr>
  </w:style>
  <w:style w:type="character" w:customStyle="1" w:styleId="ListLabel136">
    <w:name w:val="ListLabel 136"/>
    <w:rsid w:val="00BF1BA4"/>
    <w:rPr>
      <w:b w:val="0"/>
      <w:sz w:val="24"/>
    </w:rPr>
  </w:style>
  <w:style w:type="character" w:customStyle="1" w:styleId="ListLabel137">
    <w:name w:val="ListLabel 137"/>
    <w:rsid w:val="00BF1BA4"/>
    <w:rPr>
      <w:rFonts w:cs="Calibri"/>
    </w:rPr>
  </w:style>
  <w:style w:type="character" w:customStyle="1" w:styleId="ListLabel138">
    <w:name w:val="ListLabel 138"/>
    <w:rsid w:val="00BF1BA4"/>
    <w:rPr>
      <w:rFonts w:cs="Arial"/>
      <w:b/>
    </w:rPr>
  </w:style>
  <w:style w:type="character" w:customStyle="1" w:styleId="ListLabel139">
    <w:name w:val="ListLabel 139"/>
    <w:rsid w:val="00BF1BA4"/>
    <w:rPr>
      <w:rFonts w:cs="Courier New"/>
    </w:rPr>
  </w:style>
  <w:style w:type="character" w:customStyle="1" w:styleId="ListLabel140">
    <w:name w:val="ListLabel 140"/>
    <w:rsid w:val="00BF1BA4"/>
    <w:rPr>
      <w:rFonts w:cs="OpenSymbol"/>
      <w:b w:val="0"/>
      <w:sz w:val="24"/>
    </w:rPr>
  </w:style>
  <w:style w:type="character" w:customStyle="1" w:styleId="ListLabel141">
    <w:name w:val="ListLabel 141"/>
    <w:rsid w:val="00BF1BA4"/>
    <w:rPr>
      <w:rFonts w:cs="Symbol"/>
    </w:rPr>
  </w:style>
  <w:style w:type="character" w:customStyle="1" w:styleId="ListLabel142">
    <w:name w:val="ListLabel 142"/>
    <w:rsid w:val="00BF1BA4"/>
    <w:rPr>
      <w:rFonts w:cs="Wingdings"/>
    </w:rPr>
  </w:style>
  <w:style w:type="character" w:customStyle="1" w:styleId="ListLabel143">
    <w:name w:val="ListLabel 143"/>
    <w:rsid w:val="00BF1BA4"/>
    <w:rPr>
      <w:b w:val="0"/>
      <w:sz w:val="24"/>
    </w:rPr>
  </w:style>
  <w:style w:type="character" w:customStyle="1" w:styleId="ListLabel144">
    <w:name w:val="ListLabel 144"/>
    <w:rsid w:val="00BF1BA4"/>
    <w:rPr>
      <w:rFonts w:cs="Calibri"/>
    </w:rPr>
  </w:style>
  <w:style w:type="character" w:customStyle="1" w:styleId="ListLabel145">
    <w:name w:val="ListLabel 145"/>
    <w:rsid w:val="00BF1BA4"/>
    <w:rPr>
      <w:rFonts w:cs="Arial"/>
      <w:b/>
    </w:rPr>
  </w:style>
  <w:style w:type="character" w:customStyle="1" w:styleId="ListLabel146">
    <w:name w:val="ListLabel 146"/>
    <w:rsid w:val="00BF1BA4"/>
    <w:rPr>
      <w:rFonts w:cs="Courier New"/>
    </w:rPr>
  </w:style>
  <w:style w:type="character" w:customStyle="1" w:styleId="ListLabel147">
    <w:name w:val="ListLabel 147"/>
    <w:rsid w:val="00BF1BA4"/>
    <w:rPr>
      <w:rFonts w:cs="OpenSymbol"/>
      <w:b w:val="0"/>
      <w:sz w:val="24"/>
    </w:rPr>
  </w:style>
  <w:style w:type="character" w:customStyle="1" w:styleId="ListLabel148">
    <w:name w:val="ListLabel 148"/>
    <w:rsid w:val="00BF1BA4"/>
    <w:rPr>
      <w:rFonts w:cs="Symbol"/>
    </w:rPr>
  </w:style>
  <w:style w:type="character" w:customStyle="1" w:styleId="ListLabel149">
    <w:name w:val="ListLabel 149"/>
    <w:rsid w:val="00BF1BA4"/>
    <w:rPr>
      <w:rFonts w:cs="Wingdings"/>
    </w:rPr>
  </w:style>
  <w:style w:type="character" w:customStyle="1" w:styleId="ListLabel150">
    <w:name w:val="ListLabel 150"/>
    <w:rsid w:val="00BF1BA4"/>
    <w:rPr>
      <w:b w:val="0"/>
      <w:sz w:val="24"/>
    </w:rPr>
  </w:style>
  <w:style w:type="character" w:customStyle="1" w:styleId="ListLabel151">
    <w:name w:val="ListLabel 151"/>
    <w:rsid w:val="00BF1BA4"/>
    <w:rPr>
      <w:rFonts w:cs="Calibri"/>
    </w:rPr>
  </w:style>
  <w:style w:type="character" w:customStyle="1" w:styleId="Bullets">
    <w:name w:val="Bullets"/>
    <w:rsid w:val="00BF1BA4"/>
    <w:rPr>
      <w:rFonts w:ascii="OpenSymbol" w:eastAsia="OpenSymbol" w:hAnsi="OpenSymbol" w:cs="OpenSymbol"/>
    </w:rPr>
  </w:style>
  <w:style w:type="character" w:customStyle="1" w:styleId="ListLabel152">
    <w:name w:val="ListLabel 152"/>
    <w:rsid w:val="00BF1BA4"/>
    <w:rPr>
      <w:rFonts w:cs="Arial"/>
      <w:b/>
    </w:rPr>
  </w:style>
  <w:style w:type="character" w:customStyle="1" w:styleId="ListLabel153">
    <w:name w:val="ListLabel 153"/>
    <w:rsid w:val="00BF1BA4"/>
    <w:rPr>
      <w:rFonts w:cs="Courier New"/>
    </w:rPr>
  </w:style>
  <w:style w:type="character" w:customStyle="1" w:styleId="ListLabel154">
    <w:name w:val="ListLabel 154"/>
    <w:rsid w:val="00BF1BA4"/>
    <w:rPr>
      <w:rFonts w:cs="OpenSymbol"/>
      <w:b w:val="0"/>
      <w:sz w:val="24"/>
    </w:rPr>
  </w:style>
  <w:style w:type="character" w:customStyle="1" w:styleId="ListLabel155">
    <w:name w:val="ListLabel 155"/>
    <w:rsid w:val="00BF1BA4"/>
    <w:rPr>
      <w:rFonts w:cs="Symbol"/>
    </w:rPr>
  </w:style>
  <w:style w:type="character" w:customStyle="1" w:styleId="ListLabel156">
    <w:name w:val="ListLabel 156"/>
    <w:rsid w:val="00BF1BA4"/>
    <w:rPr>
      <w:rFonts w:cs="Wingdings"/>
    </w:rPr>
  </w:style>
  <w:style w:type="character" w:customStyle="1" w:styleId="ListLabel157">
    <w:name w:val="ListLabel 157"/>
    <w:rsid w:val="00BF1BA4"/>
    <w:rPr>
      <w:b w:val="0"/>
      <w:sz w:val="24"/>
    </w:rPr>
  </w:style>
  <w:style w:type="character" w:customStyle="1" w:styleId="ListLabel158">
    <w:name w:val="ListLabel 158"/>
    <w:rsid w:val="00BF1BA4"/>
    <w:rPr>
      <w:rFonts w:cs="Calibri"/>
    </w:rPr>
  </w:style>
  <w:style w:type="character" w:customStyle="1" w:styleId="NumberingSymbols">
    <w:name w:val="Numbering Symbols"/>
    <w:rsid w:val="00BF1BA4"/>
    <w:rPr>
      <w:b w:val="0"/>
      <w:bCs w:val="0"/>
    </w:rPr>
  </w:style>
  <w:style w:type="paragraph" w:customStyle="1" w:styleId="Heading">
    <w:name w:val="Heading"/>
    <w:basedOn w:val="Normal"/>
    <w:next w:val="BodyText"/>
    <w:rsid w:val="00BF1BA4"/>
    <w:pPr>
      <w:keepNext/>
      <w:suppressAutoHyphens/>
      <w:spacing w:before="240" w:after="120" w:line="276" w:lineRule="auto"/>
    </w:pPr>
    <w:rPr>
      <w:rFonts w:ascii="Liberation Sans" w:eastAsia="Droid Sans Fallback" w:hAnsi="Liberation Sans" w:cs="FreeSans"/>
      <w:color w:val="00000A"/>
      <w:kern w:val="1"/>
      <w:sz w:val="28"/>
      <w:szCs w:val="28"/>
      <w:lang w:val="sr-Latn-RS"/>
    </w:rPr>
  </w:style>
  <w:style w:type="paragraph" w:styleId="List">
    <w:name w:val="List"/>
    <w:basedOn w:val="BodyText"/>
    <w:rsid w:val="00BF1BA4"/>
    <w:pPr>
      <w:suppressAutoHyphens/>
      <w:spacing w:after="140" w:line="288" w:lineRule="auto"/>
    </w:pPr>
    <w:rPr>
      <w:rFonts w:eastAsia="Droid Sans Fallback" w:cs="FreeSans"/>
      <w:color w:val="00000A"/>
      <w:kern w:val="1"/>
      <w:sz w:val="22"/>
      <w:szCs w:val="22"/>
      <w:lang w:val="sr-Latn-RS" w:eastAsia="en-US"/>
    </w:rPr>
  </w:style>
  <w:style w:type="paragraph" w:customStyle="1" w:styleId="Index">
    <w:name w:val="Index"/>
    <w:basedOn w:val="Normal"/>
    <w:rsid w:val="00BF1BA4"/>
    <w:pPr>
      <w:suppressLineNumbers/>
      <w:suppressAutoHyphens/>
      <w:spacing w:after="200" w:line="276" w:lineRule="auto"/>
    </w:pPr>
    <w:rPr>
      <w:rFonts w:ascii="Times New Roman" w:eastAsia="Droid Sans Fallback" w:hAnsi="Times New Roman" w:cs="FreeSans"/>
      <w:color w:val="00000A"/>
      <w:kern w:val="1"/>
      <w:lang w:val="sr-Latn-RS"/>
    </w:rPr>
  </w:style>
  <w:style w:type="paragraph" w:customStyle="1" w:styleId="Caption1">
    <w:name w:val="Caption1"/>
    <w:basedOn w:val="Normal"/>
    <w:rsid w:val="00BF1BA4"/>
    <w:pPr>
      <w:suppressAutoHyphens/>
      <w:ind w:left="425" w:hanging="425"/>
    </w:pPr>
    <w:rPr>
      <w:rFonts w:ascii="Calibri" w:hAnsi="Calibri"/>
      <w:color w:val="00000A"/>
      <w:kern w:val="1"/>
    </w:rPr>
  </w:style>
  <w:style w:type="paragraph" w:customStyle="1" w:styleId="FrameContents">
    <w:name w:val="Frame Contents"/>
    <w:basedOn w:val="Normal"/>
    <w:rsid w:val="00BF1BA4"/>
    <w:pPr>
      <w:suppressAutoHyphens/>
      <w:spacing w:after="200" w:line="276" w:lineRule="auto"/>
    </w:pPr>
    <w:rPr>
      <w:rFonts w:ascii="Times New Roman" w:eastAsia="Droid Sans Fallback" w:hAnsi="Times New Roman" w:cs="font322"/>
      <w:color w:val="00000A"/>
      <w:kern w:val="1"/>
      <w:lang w:val="sr-Latn-RS"/>
    </w:rPr>
  </w:style>
  <w:style w:type="paragraph" w:customStyle="1" w:styleId="PreformattedText">
    <w:name w:val="Preformatted Text"/>
    <w:basedOn w:val="Normal"/>
    <w:rsid w:val="00BF1BA4"/>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Contents">
    <w:name w:val="Table Contents"/>
    <w:basedOn w:val="Normal"/>
    <w:rsid w:val="00BF1BA4"/>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Heading">
    <w:name w:val="Table Heading"/>
    <w:basedOn w:val="TableContents"/>
    <w:rsid w:val="00BF1BA4"/>
  </w:style>
  <w:style w:type="paragraph" w:customStyle="1" w:styleId="Quotations">
    <w:name w:val="Quotations"/>
    <w:basedOn w:val="Normal"/>
    <w:rsid w:val="00BF1BA4"/>
    <w:pPr>
      <w:suppressAutoHyphens/>
      <w:spacing w:after="200" w:line="276" w:lineRule="auto"/>
    </w:pPr>
    <w:rPr>
      <w:rFonts w:ascii="Times New Roman" w:eastAsia="Droid Sans Fallback" w:hAnsi="Times New Roman" w:cs="font322"/>
      <w:color w:val="00000A"/>
      <w:kern w:val="1"/>
      <w:lang w:val="sr-Latn-RS"/>
    </w:rPr>
  </w:style>
  <w:style w:type="paragraph" w:styleId="Subtitle">
    <w:name w:val="Subtitle"/>
    <w:basedOn w:val="Heading"/>
    <w:next w:val="BodyText"/>
    <w:link w:val="SubtitleChar"/>
    <w:uiPriority w:val="11"/>
    <w:qFormat/>
    <w:rsid w:val="00BF1BA4"/>
  </w:style>
  <w:style w:type="character" w:customStyle="1" w:styleId="SubtitleChar">
    <w:name w:val="Subtitle Char"/>
    <w:basedOn w:val="DefaultParagraphFont"/>
    <w:link w:val="Subtitle"/>
    <w:uiPriority w:val="11"/>
    <w:rsid w:val="00BF1BA4"/>
    <w:rPr>
      <w:rFonts w:ascii="Liberation Sans" w:eastAsia="Droid Sans Fallback" w:hAnsi="Liberation Sans" w:cs="FreeSans"/>
      <w:color w:val="00000A"/>
      <w:kern w:val="1"/>
      <w:sz w:val="28"/>
      <w:szCs w:val="28"/>
    </w:rPr>
  </w:style>
  <w:style w:type="character" w:customStyle="1" w:styleId="StrongEmphasis">
    <w:name w:val="Strong Emphasis"/>
    <w:rsid w:val="00BF1BA4"/>
    <w:rPr>
      <w:b/>
      <w:bCs/>
    </w:rPr>
  </w:style>
  <w:style w:type="character" w:customStyle="1" w:styleId="longtext">
    <w:name w:val="long_text"/>
    <w:basedOn w:val="DefaultParagraphFont"/>
    <w:rsid w:val="00BF1BA4"/>
  </w:style>
  <w:style w:type="paragraph" w:customStyle="1" w:styleId="CharCharCharCharCharCharChar0">
    <w:name w:val="Char Char Char Char Char Char Char"/>
    <w:basedOn w:val="Normal"/>
    <w:rsid w:val="00BF1BA4"/>
    <w:pPr>
      <w:spacing w:after="160" w:line="240" w:lineRule="exact"/>
      <w:jc w:val="lef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E7C7E-091B-49F3-B317-BE517E2D3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8849</Words>
  <Characters>50444</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Stajić</dc:creator>
  <cp:keywords/>
  <dc:description/>
  <cp:lastModifiedBy>Branko Stajić</cp:lastModifiedBy>
  <cp:revision>10</cp:revision>
  <cp:lastPrinted>2017-11-27T11:01:00Z</cp:lastPrinted>
  <dcterms:created xsi:type="dcterms:W3CDTF">2017-11-23T13:55:00Z</dcterms:created>
  <dcterms:modified xsi:type="dcterms:W3CDTF">2017-11-27T11:15:00Z</dcterms:modified>
</cp:coreProperties>
</file>